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20D" w:rsidRPr="00CA220D" w:rsidRDefault="003A5EF3" w:rsidP="003A5EF3">
      <w:pPr>
        <w:ind w:right="54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858000" cy="97557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5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4C" w:rsidRPr="00A44241" w:rsidRDefault="009F4A4C" w:rsidP="002F0C3C">
      <w:pPr>
        <w:pStyle w:val="a8"/>
        <w:spacing w:before="0" w:beforeAutospacing="0" w:after="0" w:afterAutospacing="0"/>
        <w:ind w:firstLine="567"/>
        <w:jc w:val="both"/>
        <w:rPr>
          <w:color w:val="000000"/>
        </w:rPr>
      </w:pPr>
      <w:r w:rsidRPr="00A44241">
        <w:rPr>
          <w:color w:val="000000"/>
        </w:rPr>
        <w:lastRenderedPageBreak/>
        <w:t>образования и реализации процесса становления личности в разнообразных развивающих средах.</w:t>
      </w:r>
    </w:p>
    <w:p w:rsidR="009F4A4C" w:rsidRPr="00A44241" w:rsidRDefault="009F4A4C" w:rsidP="002F0C3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2.2. </w:t>
      </w:r>
      <w:r w:rsidRPr="00A44241">
        <w:rPr>
          <w:rFonts w:ascii="Times New Roman" w:eastAsia="Batang" w:hAnsi="Times New Roman" w:cs="Times New Roman"/>
          <w:color w:val="auto"/>
          <w:u w:val="single"/>
          <w:lang w:eastAsia="ko-KR" w:bidi="ar-SA"/>
        </w:rPr>
        <w:t>Дополнительная программа должна быть направлена на решение следующих задач: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-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формирование и развитие творческих способностей воспитанников;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-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-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формирование культуры здорового и безопасного образа жизни, укрепление здоровья воспитанников;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- о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беспечение духовно-нравственного, гражданско-патриотического, трудового воспитания </w:t>
      </w:r>
      <w:r w:rsidR="00517E84" w:rsidRPr="00A44241">
        <w:rPr>
          <w:rFonts w:ascii="Times New Roman" w:eastAsia="Batang" w:hAnsi="Times New Roman" w:cs="Times New Roman"/>
          <w:color w:val="auto"/>
          <w:lang w:eastAsia="ko-KR" w:bidi="ar-SA"/>
        </w:rPr>
        <w:t>детей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;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-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-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создание и обеспечение необходимых условий для личностного развития, укрепление здоровья;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- с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оциализацию и адаптацию воспитанников </w:t>
      </w:r>
      <w:r w:rsidR="00517E84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дошкольного образовательного учреждения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к жизни в обществе;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-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формирование общей культуры воспитанников;</w:t>
      </w:r>
    </w:p>
    <w:p w:rsidR="00D5296C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-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</w:t>
      </w:r>
      <w:r w:rsidR="00517E84" w:rsidRPr="00A44241">
        <w:rPr>
          <w:rFonts w:ascii="Times New Roman" w:eastAsia="Batang" w:hAnsi="Times New Roman" w:cs="Times New Roman"/>
          <w:color w:val="auto"/>
          <w:lang w:eastAsia="ko-KR" w:bidi="ar-SA"/>
        </w:rPr>
        <w:t>ого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 государственн</w:t>
      </w:r>
      <w:r w:rsidR="00517E84" w:rsidRPr="00A44241">
        <w:rPr>
          <w:rFonts w:ascii="Times New Roman" w:eastAsia="Batang" w:hAnsi="Times New Roman" w:cs="Times New Roman"/>
          <w:color w:val="auto"/>
          <w:lang w:eastAsia="ko-KR" w:bidi="ar-SA"/>
        </w:rPr>
        <w:t>ого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 образовательн</w:t>
      </w:r>
      <w:r w:rsidR="00517E84" w:rsidRPr="00A44241">
        <w:rPr>
          <w:rFonts w:ascii="Times New Roman" w:eastAsia="Batang" w:hAnsi="Times New Roman" w:cs="Times New Roman"/>
          <w:color w:val="auto"/>
          <w:lang w:eastAsia="ko-KR" w:bidi="ar-SA"/>
        </w:rPr>
        <w:t>ого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 стандарт</w:t>
      </w:r>
      <w:r w:rsidR="00517E84" w:rsidRPr="00A44241">
        <w:rPr>
          <w:rFonts w:ascii="Times New Roman" w:eastAsia="Batang" w:hAnsi="Times New Roman" w:cs="Times New Roman"/>
          <w:color w:val="auto"/>
          <w:lang w:eastAsia="ko-KR" w:bidi="ar-SA"/>
        </w:rPr>
        <w:t>а дошкольного образования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;</w:t>
      </w:r>
    </w:p>
    <w:p w:rsidR="009F4A4C" w:rsidRPr="00A44241" w:rsidRDefault="00D5296C" w:rsidP="00D5296C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 xml:space="preserve">- </w:t>
      </w:r>
      <w:r w:rsidR="009F4A4C" w:rsidRPr="00A44241">
        <w:rPr>
          <w:rFonts w:ascii="Times New Roman" w:eastAsia="Batang" w:hAnsi="Times New Roman" w:cs="Times New Roman"/>
          <w:color w:val="auto"/>
          <w:lang w:eastAsia="ko-KR" w:bidi="ar-SA"/>
        </w:rPr>
        <w:t>взаимодействие педагога дополнительного образования с семьей.</w:t>
      </w:r>
    </w:p>
    <w:p w:rsidR="00281736" w:rsidRPr="00A44241" w:rsidRDefault="00281736" w:rsidP="002F0C3C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567"/>
      </w:pPr>
    </w:p>
    <w:p w:rsidR="009F4A4C" w:rsidRPr="00A44241" w:rsidRDefault="009F4A4C" w:rsidP="00D5296C">
      <w:pPr>
        <w:keepNext/>
        <w:keepLines/>
        <w:spacing w:line="274" w:lineRule="exact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0" w:name="bookmark4"/>
      <w:r w:rsidRPr="00A44241">
        <w:rPr>
          <w:rFonts w:ascii="Times New Roman" w:eastAsia="Times New Roman" w:hAnsi="Times New Roman" w:cs="Times New Roman"/>
          <w:b/>
          <w:bCs/>
        </w:rPr>
        <w:t>3. Организация деятельности</w:t>
      </w:r>
      <w:bookmarkEnd w:id="0"/>
    </w:p>
    <w:p w:rsidR="009F4A4C" w:rsidRPr="00A44241" w:rsidRDefault="002F3C61" w:rsidP="002F0C3C">
      <w:pPr>
        <w:tabs>
          <w:tab w:val="left" w:pos="502"/>
        </w:tabs>
        <w:spacing w:line="274" w:lineRule="exact"/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 xml:space="preserve">3.1. </w:t>
      </w:r>
      <w:r w:rsidR="009F4A4C" w:rsidRPr="00A44241">
        <w:rPr>
          <w:rFonts w:ascii="Times New Roman" w:eastAsia="Times New Roman" w:hAnsi="Times New Roman" w:cs="Times New Roman"/>
        </w:rPr>
        <w:t xml:space="preserve">Занятия в кружках и секциях проводятся </w:t>
      </w:r>
      <w:r w:rsidR="00D5296C">
        <w:rPr>
          <w:rFonts w:ascii="Times New Roman" w:eastAsia="Times New Roman" w:hAnsi="Times New Roman" w:cs="Times New Roman"/>
        </w:rPr>
        <w:t>1-2</w:t>
      </w:r>
      <w:r w:rsidR="009F4A4C" w:rsidRPr="00A44241">
        <w:rPr>
          <w:rFonts w:ascii="Times New Roman" w:eastAsia="Times New Roman" w:hAnsi="Times New Roman" w:cs="Times New Roman"/>
        </w:rPr>
        <w:t xml:space="preserve"> раз</w:t>
      </w:r>
      <w:r w:rsidR="00D5296C">
        <w:rPr>
          <w:rFonts w:ascii="Times New Roman" w:eastAsia="Times New Roman" w:hAnsi="Times New Roman" w:cs="Times New Roman"/>
        </w:rPr>
        <w:t>а</w:t>
      </w:r>
      <w:r w:rsidR="009F4A4C" w:rsidRPr="00A44241">
        <w:rPr>
          <w:rFonts w:ascii="Times New Roman" w:eastAsia="Times New Roman" w:hAnsi="Times New Roman" w:cs="Times New Roman"/>
        </w:rPr>
        <w:t xml:space="preserve"> в неделю во второй половине дня, не допускается проводить занятия кружков и секций за счет времени, отведенного на прогулку и дневной сон.</w:t>
      </w:r>
    </w:p>
    <w:p w:rsidR="009F4A4C" w:rsidRPr="00A44241" w:rsidRDefault="002F3C61" w:rsidP="002F0C3C">
      <w:pPr>
        <w:pStyle w:val="23"/>
        <w:shd w:val="clear" w:color="auto" w:fill="auto"/>
        <w:tabs>
          <w:tab w:val="left" w:pos="544"/>
        </w:tabs>
        <w:spacing w:before="0" w:line="298" w:lineRule="exact"/>
        <w:ind w:firstLine="567"/>
      </w:pPr>
      <w:r w:rsidRPr="00A44241">
        <w:t xml:space="preserve">3.2. </w:t>
      </w:r>
      <w:r w:rsidR="009F4A4C" w:rsidRPr="00A44241">
        <w:t>Для оказания дополнительных у</w:t>
      </w:r>
      <w:r w:rsidR="00E76A21" w:rsidRPr="00A44241">
        <w:t xml:space="preserve">слуг в </w:t>
      </w:r>
      <w:r w:rsidR="002B027D">
        <w:t>Учреждении</w:t>
      </w:r>
      <w:r w:rsidR="009F4A4C" w:rsidRPr="00A44241">
        <w:t xml:space="preserve"> создаются необходимые условия в соответствии с действующими санитарными правилами и нормами (СанПиН), требованиями по охране труда </w:t>
      </w:r>
      <w:r w:rsidR="00517E84" w:rsidRPr="00A44241">
        <w:t>педагогических работников</w:t>
      </w:r>
      <w:r w:rsidR="009F4A4C" w:rsidRPr="00A44241">
        <w:t xml:space="preserve"> и безопасности здоровья детей.</w:t>
      </w:r>
    </w:p>
    <w:p w:rsidR="009F4A4C" w:rsidRPr="00A44241" w:rsidRDefault="002F3C61" w:rsidP="002F0C3C">
      <w:pPr>
        <w:pStyle w:val="23"/>
        <w:shd w:val="clear" w:color="auto" w:fill="auto"/>
        <w:tabs>
          <w:tab w:val="left" w:pos="544"/>
        </w:tabs>
        <w:spacing w:before="0" w:line="298" w:lineRule="exact"/>
        <w:ind w:firstLine="567"/>
      </w:pPr>
      <w:r w:rsidRPr="00A44241">
        <w:t xml:space="preserve">3.3. </w:t>
      </w:r>
      <w:r w:rsidR="009F4A4C" w:rsidRPr="00A44241">
        <w:t xml:space="preserve">В начале каждого учебного года во всех группах </w:t>
      </w:r>
      <w:r w:rsidR="00517E84" w:rsidRPr="00A44241">
        <w:t xml:space="preserve">детского сада </w:t>
      </w:r>
      <w:r w:rsidR="009F4A4C" w:rsidRPr="00A44241">
        <w:t>проводится подготовительная работа по изучению спроса родителей (законных представителей)) на разные виды дополнительных бесплатных услуг, рекламная деятельность, показ открытых мероприятий.</w:t>
      </w:r>
    </w:p>
    <w:p w:rsidR="009F4A4C" w:rsidRPr="00A44241" w:rsidRDefault="002F3C61" w:rsidP="002F0C3C">
      <w:pPr>
        <w:tabs>
          <w:tab w:val="left" w:pos="497"/>
        </w:tabs>
        <w:spacing w:line="274" w:lineRule="exact"/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 xml:space="preserve">3.4. </w:t>
      </w:r>
      <w:r w:rsidR="009F4A4C" w:rsidRPr="00A44241">
        <w:rPr>
          <w:rFonts w:ascii="Times New Roman" w:eastAsia="Times New Roman" w:hAnsi="Times New Roman" w:cs="Times New Roman"/>
        </w:rPr>
        <w:t xml:space="preserve">Запись в кружки и секции проводиться по выбору детей и согласуется с их родителями (законными представителями), допускается посещение не более 2 кружков одним </w:t>
      </w:r>
      <w:r w:rsidRPr="00A44241">
        <w:rPr>
          <w:rFonts w:ascii="Times New Roman" w:eastAsia="Times New Roman" w:hAnsi="Times New Roman" w:cs="Times New Roman"/>
        </w:rPr>
        <w:t xml:space="preserve">воспитанником </w:t>
      </w:r>
      <w:r w:rsidRPr="00A44241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="009F4A4C" w:rsidRPr="00A44241">
        <w:rPr>
          <w:rFonts w:ascii="Times New Roman" w:eastAsia="Times New Roman" w:hAnsi="Times New Roman" w:cs="Times New Roman"/>
        </w:rPr>
        <w:t>.</w:t>
      </w:r>
    </w:p>
    <w:p w:rsidR="009F4A4C" w:rsidRPr="00A44241" w:rsidRDefault="002F3C61" w:rsidP="002F0C3C">
      <w:pPr>
        <w:tabs>
          <w:tab w:val="left" w:pos="502"/>
        </w:tabs>
        <w:spacing w:line="274" w:lineRule="exact"/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 xml:space="preserve">3.5. </w:t>
      </w:r>
      <w:r w:rsidR="009F4A4C" w:rsidRPr="00A44241">
        <w:rPr>
          <w:rFonts w:ascii="Times New Roman" w:eastAsia="Times New Roman" w:hAnsi="Times New Roman" w:cs="Times New Roman"/>
        </w:rPr>
        <w:t>Продолжительность образовательной деятельности в кружках и секциях определяется в соответствии с требованиями к максимальной нагрузке на детей дошкольного возраста. Их проводят:</w:t>
      </w:r>
    </w:p>
    <w:p w:rsidR="00E76A21" w:rsidRPr="00A44241" w:rsidRDefault="00E76A21" w:rsidP="002F0C3C">
      <w:pPr>
        <w:numPr>
          <w:ilvl w:val="0"/>
          <w:numId w:val="8"/>
        </w:numPr>
        <w:tabs>
          <w:tab w:val="left" w:pos="217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для детей 3-4 года - не более 15 мин. - 1 занятие в неделю;</w:t>
      </w:r>
    </w:p>
    <w:p w:rsidR="00E76A21" w:rsidRPr="00A44241" w:rsidRDefault="00E76A21" w:rsidP="002F0C3C">
      <w:pPr>
        <w:numPr>
          <w:ilvl w:val="0"/>
          <w:numId w:val="8"/>
        </w:numPr>
        <w:tabs>
          <w:tab w:val="left" w:pos="217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для детей 4-5 лет - не более 20 мин. - 2 занятия в неделю;</w:t>
      </w:r>
    </w:p>
    <w:p w:rsidR="00E76A21" w:rsidRPr="00A44241" w:rsidRDefault="00E76A21" w:rsidP="002F0C3C">
      <w:pPr>
        <w:numPr>
          <w:ilvl w:val="0"/>
          <w:numId w:val="8"/>
        </w:numPr>
        <w:tabs>
          <w:tab w:val="left" w:pos="217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для детей 5- 6 лет - не более 25 мин. - 2 занятия в неделю;</w:t>
      </w:r>
    </w:p>
    <w:p w:rsidR="00E76A21" w:rsidRPr="00A44241" w:rsidRDefault="00E76A21" w:rsidP="002F0C3C">
      <w:pPr>
        <w:numPr>
          <w:ilvl w:val="0"/>
          <w:numId w:val="8"/>
        </w:numPr>
        <w:tabs>
          <w:tab w:val="left" w:pos="217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для детей 6-7 лет - не более 30 мин. - 3 занятия в неделю;</w:t>
      </w:r>
    </w:p>
    <w:p w:rsidR="009F4A4C" w:rsidRPr="00A44241" w:rsidRDefault="002F3C61" w:rsidP="002B027D">
      <w:pPr>
        <w:tabs>
          <w:tab w:val="left" w:pos="502"/>
        </w:tabs>
        <w:spacing w:line="274" w:lineRule="exact"/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 xml:space="preserve">3.6. </w:t>
      </w:r>
      <w:r w:rsidR="009F4A4C" w:rsidRPr="00A44241">
        <w:rPr>
          <w:rFonts w:ascii="Times New Roman" w:eastAsia="Times New Roman" w:hAnsi="Times New Roman" w:cs="Times New Roman"/>
        </w:rPr>
        <w:t xml:space="preserve">Заведующий </w:t>
      </w:r>
      <w:r w:rsidR="002F259A" w:rsidRPr="00A44241">
        <w:rPr>
          <w:rFonts w:ascii="Times New Roman" w:eastAsia="Times New Roman" w:hAnsi="Times New Roman" w:cs="Times New Roman"/>
        </w:rPr>
        <w:t xml:space="preserve">ДОУ </w:t>
      </w:r>
      <w:r w:rsidR="009F4A4C" w:rsidRPr="00A44241">
        <w:rPr>
          <w:rFonts w:ascii="Times New Roman" w:eastAsia="Times New Roman" w:hAnsi="Times New Roman" w:cs="Times New Roman"/>
        </w:rPr>
        <w:t xml:space="preserve">издает приказ об организации дополнительных образовательных услуг. Данные услуги включаются в годовой план работы </w:t>
      </w:r>
      <w:r w:rsidR="00E76A21" w:rsidRPr="00A44241"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="009F4A4C" w:rsidRPr="00A44241">
        <w:rPr>
          <w:rFonts w:ascii="Times New Roman" w:eastAsia="Times New Roman" w:hAnsi="Times New Roman" w:cs="Times New Roman"/>
        </w:rPr>
        <w:t>.</w:t>
      </w:r>
    </w:p>
    <w:p w:rsidR="009F4A4C" w:rsidRPr="00A44241" w:rsidRDefault="009F4A4C" w:rsidP="002F0C3C">
      <w:pPr>
        <w:ind w:right="-8" w:firstLine="567"/>
        <w:jc w:val="both"/>
        <w:rPr>
          <w:rFonts w:ascii="Times New Roman" w:eastAsia="Times New Roman" w:hAnsi="Times New Roman" w:cs="Times New Roman"/>
          <w:u w:val="single"/>
        </w:rPr>
      </w:pPr>
      <w:r w:rsidRPr="00A44241">
        <w:rPr>
          <w:rFonts w:ascii="Times New Roman" w:eastAsia="Times New Roman" w:hAnsi="Times New Roman" w:cs="Times New Roman"/>
          <w:u w:val="single"/>
        </w:rPr>
        <w:t>Приказом утверждаются:</w:t>
      </w:r>
    </w:p>
    <w:p w:rsidR="002B027D" w:rsidRDefault="002B027D" w:rsidP="002B027D">
      <w:pPr>
        <w:ind w:right="-8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9F4A4C" w:rsidRPr="00A44241">
        <w:rPr>
          <w:rFonts w:ascii="Times New Roman" w:eastAsia="Times New Roman" w:hAnsi="Times New Roman" w:cs="Times New Roman"/>
        </w:rPr>
        <w:t>кадровый состав и его функциональные обязанности;</w:t>
      </w:r>
    </w:p>
    <w:p w:rsidR="002B027D" w:rsidRDefault="002B027D" w:rsidP="002B027D">
      <w:pPr>
        <w:ind w:right="-8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9F4A4C" w:rsidRPr="00A44241">
        <w:rPr>
          <w:rFonts w:ascii="Times New Roman" w:eastAsia="Times New Roman" w:hAnsi="Times New Roman" w:cs="Times New Roman"/>
        </w:rPr>
        <w:t>перечень дополнительных услуг и порядок их предоставления</w:t>
      </w:r>
      <w:r>
        <w:rPr>
          <w:rFonts w:ascii="Times New Roman" w:eastAsia="Times New Roman" w:hAnsi="Times New Roman" w:cs="Times New Roman"/>
        </w:rPr>
        <w:t>;</w:t>
      </w:r>
    </w:p>
    <w:p w:rsidR="009F4A4C" w:rsidRPr="00A44241" w:rsidRDefault="002B027D" w:rsidP="002B027D">
      <w:pPr>
        <w:ind w:right="-8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9F4A4C" w:rsidRPr="00A44241">
        <w:rPr>
          <w:rFonts w:ascii="Times New Roman" w:eastAsia="Times New Roman" w:hAnsi="Times New Roman" w:cs="Times New Roman"/>
        </w:rPr>
        <w:t>рабочая программа дополнительного образования, включающая перспективно</w:t>
      </w:r>
      <w:r w:rsidR="00E76A21" w:rsidRPr="00A44241">
        <w:rPr>
          <w:rFonts w:ascii="Times New Roman" w:eastAsia="Times New Roman" w:hAnsi="Times New Roman" w:cs="Times New Roman"/>
        </w:rPr>
        <w:t>-</w:t>
      </w:r>
      <w:r w:rsidR="009F4A4C" w:rsidRPr="00A44241">
        <w:rPr>
          <w:rFonts w:ascii="Times New Roman" w:eastAsia="Times New Roman" w:hAnsi="Times New Roman" w:cs="Times New Roman"/>
        </w:rPr>
        <w:t>тематическое планирование на основе соответствующих программ и методик.</w:t>
      </w:r>
    </w:p>
    <w:p w:rsidR="009F4A4C" w:rsidRPr="00A44241" w:rsidRDefault="00E76A21" w:rsidP="002F0C3C">
      <w:pPr>
        <w:tabs>
          <w:tab w:val="left" w:pos="553"/>
        </w:tabs>
        <w:ind w:right="-8" w:firstLine="567"/>
        <w:jc w:val="both"/>
        <w:rPr>
          <w:rFonts w:ascii="Times New Roman" w:eastAsia="Times New Roman" w:hAnsi="Times New Roman" w:cs="Times New Roman"/>
          <w:u w:val="single"/>
        </w:rPr>
      </w:pPr>
      <w:r w:rsidRPr="00A44241">
        <w:rPr>
          <w:rFonts w:ascii="Times New Roman" w:eastAsia="Times New Roman" w:hAnsi="Times New Roman" w:cs="Times New Roman"/>
        </w:rPr>
        <w:lastRenderedPageBreak/>
        <w:t>3.</w:t>
      </w:r>
      <w:r w:rsidR="002B027D">
        <w:rPr>
          <w:rFonts w:ascii="Times New Roman" w:eastAsia="Times New Roman" w:hAnsi="Times New Roman" w:cs="Times New Roman"/>
        </w:rPr>
        <w:t>7</w:t>
      </w:r>
      <w:r w:rsidRPr="00A44241">
        <w:rPr>
          <w:rFonts w:ascii="Times New Roman" w:eastAsia="Times New Roman" w:hAnsi="Times New Roman" w:cs="Times New Roman"/>
        </w:rPr>
        <w:t xml:space="preserve">. </w:t>
      </w:r>
      <w:r w:rsidR="009F4A4C" w:rsidRPr="00A44241">
        <w:rPr>
          <w:rFonts w:ascii="Times New Roman" w:eastAsia="Times New Roman" w:hAnsi="Times New Roman" w:cs="Times New Roman"/>
          <w:u w:val="single"/>
        </w:rPr>
        <w:t>В рабочем порядке заведующий рассматривает и утверждает:</w:t>
      </w:r>
    </w:p>
    <w:p w:rsidR="002B027D" w:rsidRDefault="002B027D" w:rsidP="002B02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F4A4C" w:rsidRPr="00A44241">
        <w:rPr>
          <w:rFonts w:ascii="Times New Roman" w:hAnsi="Times New Roman" w:cs="Times New Roman"/>
        </w:rPr>
        <w:t>расписание занятий;</w:t>
      </w:r>
    </w:p>
    <w:p w:rsidR="009F4A4C" w:rsidRPr="00A44241" w:rsidRDefault="002B027D" w:rsidP="002B02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F4A4C" w:rsidRPr="00A44241">
        <w:rPr>
          <w:rFonts w:ascii="Times New Roman" w:hAnsi="Times New Roman" w:cs="Times New Roman"/>
        </w:rPr>
        <w:t>при необходимости, другие документы (должностные инструкции и т. д.)</w:t>
      </w:r>
    </w:p>
    <w:p w:rsidR="009F4A4C" w:rsidRPr="00A44241" w:rsidRDefault="00E76A21" w:rsidP="002F0C3C">
      <w:pPr>
        <w:tabs>
          <w:tab w:val="left" w:pos="562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3.</w:t>
      </w:r>
      <w:r w:rsidR="002B027D">
        <w:rPr>
          <w:rFonts w:ascii="Times New Roman" w:eastAsia="Times New Roman" w:hAnsi="Times New Roman" w:cs="Times New Roman"/>
        </w:rPr>
        <w:t>8</w:t>
      </w:r>
      <w:r w:rsidRPr="00A44241">
        <w:rPr>
          <w:rFonts w:ascii="Times New Roman" w:eastAsia="Times New Roman" w:hAnsi="Times New Roman" w:cs="Times New Roman"/>
        </w:rPr>
        <w:t xml:space="preserve">. </w:t>
      </w:r>
      <w:r w:rsidR="009F4A4C" w:rsidRPr="00A44241">
        <w:rPr>
          <w:rFonts w:ascii="Times New Roman" w:eastAsia="Times New Roman" w:hAnsi="Times New Roman" w:cs="Times New Roman"/>
        </w:rPr>
        <w:t>Дополнительные услуги оказываются в нерегламентированное время во вторую половину дня (после сна). Место оказания услуг определяется в</w:t>
      </w:r>
      <w:r w:rsidRPr="00A44241">
        <w:rPr>
          <w:rFonts w:ascii="Times New Roman" w:eastAsia="Times New Roman" w:hAnsi="Times New Roman" w:cs="Times New Roman"/>
        </w:rPr>
        <w:t xml:space="preserve"> соответствии с расписанием в </w:t>
      </w:r>
      <w:r w:rsidR="009F4A4C" w:rsidRPr="00A44241">
        <w:rPr>
          <w:rFonts w:ascii="Times New Roman" w:eastAsia="Times New Roman" w:hAnsi="Times New Roman" w:cs="Times New Roman"/>
        </w:rPr>
        <w:t>групповых комнатах, музыкально-спортивном зале.</w:t>
      </w:r>
    </w:p>
    <w:p w:rsidR="009F4A4C" w:rsidRPr="00A44241" w:rsidRDefault="00E76A21" w:rsidP="002F0C3C">
      <w:pPr>
        <w:tabs>
          <w:tab w:val="left" w:pos="682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3.</w:t>
      </w:r>
      <w:r w:rsidR="002B027D">
        <w:rPr>
          <w:rFonts w:ascii="Times New Roman" w:eastAsia="Times New Roman" w:hAnsi="Times New Roman" w:cs="Times New Roman"/>
        </w:rPr>
        <w:t>9</w:t>
      </w:r>
      <w:r w:rsidRPr="00A44241">
        <w:rPr>
          <w:rFonts w:ascii="Times New Roman" w:eastAsia="Times New Roman" w:hAnsi="Times New Roman" w:cs="Times New Roman"/>
        </w:rPr>
        <w:t xml:space="preserve">. </w:t>
      </w:r>
      <w:r w:rsidR="009F4A4C" w:rsidRPr="00A44241">
        <w:rPr>
          <w:rFonts w:ascii="Times New Roman" w:eastAsia="Times New Roman" w:hAnsi="Times New Roman" w:cs="Times New Roman"/>
        </w:rPr>
        <w:t xml:space="preserve">Комплектование кружков проводится педагогом </w:t>
      </w:r>
      <w:r w:rsidR="002F259A" w:rsidRPr="00A44241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="002F259A" w:rsidRPr="00A44241">
        <w:rPr>
          <w:rFonts w:ascii="Times New Roman" w:eastAsia="Times New Roman" w:hAnsi="Times New Roman" w:cs="Times New Roman"/>
        </w:rPr>
        <w:t xml:space="preserve"> </w:t>
      </w:r>
      <w:r w:rsidR="009F4A4C" w:rsidRPr="00A44241">
        <w:rPr>
          <w:rFonts w:ascii="Times New Roman" w:eastAsia="Times New Roman" w:hAnsi="Times New Roman" w:cs="Times New Roman"/>
        </w:rPr>
        <w:t>в течение 10 дней. Численный состав воспитанников не регламентируется.</w:t>
      </w:r>
    </w:p>
    <w:p w:rsidR="009F4A4C" w:rsidRPr="00A44241" w:rsidRDefault="002F259A" w:rsidP="002F0C3C">
      <w:pPr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3.</w:t>
      </w:r>
      <w:r w:rsidR="002B027D">
        <w:rPr>
          <w:rFonts w:ascii="Times New Roman" w:eastAsia="Times New Roman" w:hAnsi="Times New Roman" w:cs="Times New Roman"/>
        </w:rPr>
        <w:t>10</w:t>
      </w:r>
      <w:r w:rsidRPr="00A44241">
        <w:rPr>
          <w:rFonts w:ascii="Times New Roman" w:eastAsia="Times New Roman" w:hAnsi="Times New Roman" w:cs="Times New Roman"/>
        </w:rPr>
        <w:t xml:space="preserve">. </w:t>
      </w:r>
      <w:r w:rsidR="009F4A4C" w:rsidRPr="00A44241">
        <w:rPr>
          <w:rFonts w:ascii="Times New Roman" w:eastAsia="Times New Roman" w:hAnsi="Times New Roman" w:cs="Times New Roman"/>
        </w:rPr>
        <w:t xml:space="preserve">Наполняемость групп </w:t>
      </w:r>
      <w:r w:rsidRPr="00A44241">
        <w:rPr>
          <w:rFonts w:ascii="Times New Roman" w:eastAsia="Times New Roman" w:hAnsi="Times New Roman" w:cs="Times New Roman"/>
        </w:rPr>
        <w:t xml:space="preserve">в ДОУ </w:t>
      </w:r>
      <w:r w:rsidR="009F4A4C" w:rsidRPr="00A44241">
        <w:rPr>
          <w:rFonts w:ascii="Times New Roman" w:eastAsia="Times New Roman" w:hAnsi="Times New Roman" w:cs="Times New Roman"/>
        </w:rPr>
        <w:t>для дополнительных занятий определяется в соответствии с видом дополнительной услуги, но не более 10-15 человек в группе.</w:t>
      </w:r>
    </w:p>
    <w:p w:rsidR="009F4A4C" w:rsidRPr="00A44241" w:rsidRDefault="00E76A21" w:rsidP="002F0C3C">
      <w:pPr>
        <w:tabs>
          <w:tab w:val="left" w:pos="687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3.1</w:t>
      </w:r>
      <w:r w:rsidR="002B027D">
        <w:rPr>
          <w:rFonts w:ascii="Times New Roman" w:eastAsia="Times New Roman" w:hAnsi="Times New Roman" w:cs="Times New Roman"/>
        </w:rPr>
        <w:t>1</w:t>
      </w:r>
      <w:r w:rsidRPr="00A44241">
        <w:rPr>
          <w:rFonts w:ascii="Times New Roman" w:eastAsia="Times New Roman" w:hAnsi="Times New Roman" w:cs="Times New Roman"/>
        </w:rPr>
        <w:t xml:space="preserve">. </w:t>
      </w:r>
      <w:r w:rsidR="009F4A4C" w:rsidRPr="00A44241">
        <w:rPr>
          <w:rFonts w:ascii="Times New Roman" w:eastAsia="Times New Roman" w:hAnsi="Times New Roman" w:cs="Times New Roman"/>
        </w:rPr>
        <w:t>Содержание занятий предоставляемого дополнительного образования не должно дублиров</w:t>
      </w:r>
      <w:r w:rsidRPr="00A44241">
        <w:rPr>
          <w:rFonts w:ascii="Times New Roman" w:eastAsia="Times New Roman" w:hAnsi="Times New Roman" w:cs="Times New Roman"/>
        </w:rPr>
        <w:t xml:space="preserve">ать образовательную программу </w:t>
      </w:r>
      <w:r w:rsidR="002F259A" w:rsidRPr="00A44241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="009F4A4C" w:rsidRPr="00A44241">
        <w:rPr>
          <w:rFonts w:ascii="Times New Roman" w:eastAsia="Times New Roman" w:hAnsi="Times New Roman" w:cs="Times New Roman"/>
        </w:rPr>
        <w:t xml:space="preserve">, должно строиться с учетом возрастных и индивидуальных особенностей </w:t>
      </w:r>
      <w:r w:rsidR="002F259A" w:rsidRPr="00A44241">
        <w:rPr>
          <w:rFonts w:ascii="Times New Roman" w:eastAsia="Times New Roman" w:hAnsi="Times New Roman" w:cs="Times New Roman"/>
        </w:rPr>
        <w:t>воспитанников.</w:t>
      </w:r>
    </w:p>
    <w:p w:rsidR="009F4A4C" w:rsidRPr="00A44241" w:rsidRDefault="00E76A21" w:rsidP="002F0C3C">
      <w:pPr>
        <w:tabs>
          <w:tab w:val="left" w:pos="687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9E7443">
        <w:rPr>
          <w:rFonts w:ascii="Times New Roman" w:eastAsia="Times New Roman" w:hAnsi="Times New Roman" w:cs="Times New Roman"/>
        </w:rPr>
        <w:t>3.1</w:t>
      </w:r>
      <w:r w:rsidR="006D0909" w:rsidRPr="009E7443">
        <w:rPr>
          <w:rFonts w:ascii="Times New Roman" w:eastAsia="Times New Roman" w:hAnsi="Times New Roman" w:cs="Times New Roman"/>
        </w:rPr>
        <w:t>2</w:t>
      </w:r>
      <w:r w:rsidRPr="009E7443">
        <w:rPr>
          <w:rFonts w:ascii="Times New Roman" w:eastAsia="Times New Roman" w:hAnsi="Times New Roman" w:cs="Times New Roman"/>
        </w:rPr>
        <w:t xml:space="preserve">. </w:t>
      </w:r>
      <w:r w:rsidR="009F4A4C" w:rsidRPr="009E7443">
        <w:rPr>
          <w:rFonts w:ascii="Times New Roman" w:eastAsia="Times New Roman" w:hAnsi="Times New Roman" w:cs="Times New Roman"/>
        </w:rPr>
        <w:t xml:space="preserve">Занятия начинаются </w:t>
      </w:r>
      <w:r w:rsidR="009E7443" w:rsidRPr="009E7443">
        <w:rPr>
          <w:rFonts w:ascii="Times New Roman" w:eastAsia="Times New Roman" w:hAnsi="Times New Roman" w:cs="Times New Roman"/>
        </w:rPr>
        <w:t>с ок</w:t>
      </w:r>
      <w:r w:rsidR="009F4A4C" w:rsidRPr="009E7443">
        <w:rPr>
          <w:rFonts w:ascii="Times New Roman" w:eastAsia="Times New Roman" w:hAnsi="Times New Roman" w:cs="Times New Roman"/>
        </w:rPr>
        <w:t>тября и заканчиваются в соответствии с выполнением программ и планов, рассмотренных на зас</w:t>
      </w:r>
      <w:r w:rsidRPr="009E7443">
        <w:rPr>
          <w:rFonts w:ascii="Times New Roman" w:eastAsia="Times New Roman" w:hAnsi="Times New Roman" w:cs="Times New Roman"/>
        </w:rPr>
        <w:t xml:space="preserve">едании педагогического совета </w:t>
      </w:r>
      <w:r w:rsidR="009E7443" w:rsidRPr="009E7443">
        <w:rPr>
          <w:rFonts w:ascii="Times New Roman" w:eastAsia="Times New Roman" w:hAnsi="Times New Roman" w:cs="Times New Roman"/>
        </w:rPr>
        <w:t>Учреждения</w:t>
      </w:r>
      <w:r w:rsidR="009F4A4C" w:rsidRPr="009E7443">
        <w:rPr>
          <w:rFonts w:ascii="Times New Roman" w:eastAsia="Times New Roman" w:hAnsi="Times New Roman" w:cs="Times New Roman"/>
        </w:rPr>
        <w:t>, реализующих программу дошкол</w:t>
      </w:r>
      <w:r w:rsidR="002F259A" w:rsidRPr="009E7443">
        <w:rPr>
          <w:rFonts w:ascii="Times New Roman" w:eastAsia="Times New Roman" w:hAnsi="Times New Roman" w:cs="Times New Roman"/>
        </w:rPr>
        <w:t>ьного образования, и утверждённых</w:t>
      </w:r>
      <w:r w:rsidR="009F4A4C" w:rsidRPr="009E7443">
        <w:rPr>
          <w:rFonts w:ascii="Times New Roman" w:eastAsia="Times New Roman" w:hAnsi="Times New Roman" w:cs="Times New Roman"/>
        </w:rPr>
        <w:t xml:space="preserve"> заведу</w:t>
      </w:r>
      <w:r w:rsidR="002F259A" w:rsidRPr="009E7443">
        <w:rPr>
          <w:rFonts w:ascii="Times New Roman" w:eastAsia="Times New Roman" w:hAnsi="Times New Roman" w:cs="Times New Roman"/>
        </w:rPr>
        <w:t>ющим</w:t>
      </w:r>
      <w:r w:rsidR="009F4A4C" w:rsidRPr="009E7443">
        <w:rPr>
          <w:rFonts w:ascii="Times New Roman" w:eastAsia="Times New Roman" w:hAnsi="Times New Roman" w:cs="Times New Roman"/>
        </w:rPr>
        <w:t>.</w:t>
      </w:r>
    </w:p>
    <w:p w:rsidR="009F4A4C" w:rsidRPr="00A44241" w:rsidRDefault="00E76A21" w:rsidP="002F0C3C">
      <w:pPr>
        <w:tabs>
          <w:tab w:val="left" w:pos="687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3.1</w:t>
      </w:r>
      <w:r w:rsidR="006D0909">
        <w:rPr>
          <w:rFonts w:ascii="Times New Roman" w:eastAsia="Times New Roman" w:hAnsi="Times New Roman" w:cs="Times New Roman"/>
        </w:rPr>
        <w:t>3</w:t>
      </w:r>
      <w:r w:rsidRPr="00A44241">
        <w:rPr>
          <w:rFonts w:ascii="Times New Roman" w:eastAsia="Times New Roman" w:hAnsi="Times New Roman" w:cs="Times New Roman"/>
        </w:rPr>
        <w:t xml:space="preserve">. </w:t>
      </w:r>
      <w:r w:rsidR="009F4A4C" w:rsidRPr="00A44241">
        <w:rPr>
          <w:rFonts w:ascii="Times New Roman" w:eastAsia="Times New Roman" w:hAnsi="Times New Roman" w:cs="Times New Roman"/>
        </w:rPr>
        <w:t xml:space="preserve">Сетка занятий составляется администрацией </w:t>
      </w:r>
      <w:r w:rsidR="006D0909">
        <w:rPr>
          <w:rFonts w:ascii="Times New Roman" w:eastAsia="Times New Roman" w:hAnsi="Times New Roman" w:cs="Times New Roman"/>
        </w:rPr>
        <w:t>Учреждения</w:t>
      </w:r>
      <w:r w:rsidR="009F4A4C" w:rsidRPr="00A44241">
        <w:rPr>
          <w:rFonts w:ascii="Times New Roman" w:eastAsia="Times New Roman" w:hAnsi="Times New Roman" w:cs="Times New Roman"/>
        </w:rPr>
        <w:t xml:space="preserve"> и предусматривает максимальный объём недельной нагрузки во время занятий с учётом возрастных особенностей </w:t>
      </w:r>
      <w:r w:rsidR="002F259A" w:rsidRPr="00A44241">
        <w:rPr>
          <w:rFonts w:ascii="Times New Roman" w:eastAsia="Times New Roman" w:hAnsi="Times New Roman" w:cs="Times New Roman"/>
        </w:rPr>
        <w:t>воспитанников</w:t>
      </w:r>
      <w:r w:rsidR="009F4A4C" w:rsidRPr="00A44241">
        <w:rPr>
          <w:rFonts w:ascii="Times New Roman" w:eastAsia="Times New Roman" w:hAnsi="Times New Roman" w:cs="Times New Roman"/>
        </w:rPr>
        <w:t>, пожеланий родителей и установленных санитарно</w:t>
      </w:r>
      <w:r w:rsidR="009F4A4C" w:rsidRPr="00A44241">
        <w:rPr>
          <w:rFonts w:ascii="Times New Roman" w:eastAsia="Times New Roman" w:hAnsi="Times New Roman" w:cs="Times New Roman"/>
        </w:rPr>
        <w:softHyphen/>
        <w:t>-гигиенических норм. Сетка занятий утверждается заведующ</w:t>
      </w:r>
      <w:r w:rsidR="002F259A" w:rsidRPr="00A44241">
        <w:rPr>
          <w:rFonts w:ascii="Times New Roman" w:eastAsia="Times New Roman" w:hAnsi="Times New Roman" w:cs="Times New Roman"/>
        </w:rPr>
        <w:t xml:space="preserve">им </w:t>
      </w:r>
      <w:r w:rsidR="002F259A" w:rsidRPr="00A44241">
        <w:rPr>
          <w:rFonts w:ascii="Times New Roman" w:eastAsia="Batang" w:hAnsi="Times New Roman" w:cs="Times New Roman"/>
          <w:color w:val="auto"/>
          <w:lang w:eastAsia="ko-KR" w:bidi="ar-SA"/>
        </w:rPr>
        <w:t>дошкольным образовательным учреждением</w:t>
      </w:r>
      <w:r w:rsidR="009F4A4C" w:rsidRPr="00A44241">
        <w:rPr>
          <w:rFonts w:ascii="Times New Roman" w:eastAsia="Times New Roman" w:hAnsi="Times New Roman" w:cs="Times New Roman"/>
        </w:rPr>
        <w:t>.</w:t>
      </w:r>
    </w:p>
    <w:p w:rsidR="009F4A4C" w:rsidRPr="00A44241" w:rsidRDefault="00E76A21" w:rsidP="002F0C3C">
      <w:pPr>
        <w:tabs>
          <w:tab w:val="left" w:pos="682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3.1</w:t>
      </w:r>
      <w:r w:rsidR="006D0909">
        <w:rPr>
          <w:rFonts w:ascii="Times New Roman" w:eastAsia="Times New Roman" w:hAnsi="Times New Roman" w:cs="Times New Roman"/>
        </w:rPr>
        <w:t>4</w:t>
      </w:r>
      <w:r w:rsidRPr="00A44241">
        <w:rPr>
          <w:rFonts w:ascii="Times New Roman" w:eastAsia="Times New Roman" w:hAnsi="Times New Roman" w:cs="Times New Roman"/>
        </w:rPr>
        <w:t xml:space="preserve">. </w:t>
      </w:r>
      <w:r w:rsidR="009F4A4C" w:rsidRPr="00A44241">
        <w:rPr>
          <w:rFonts w:ascii="Times New Roman" w:eastAsia="Times New Roman" w:hAnsi="Times New Roman" w:cs="Times New Roman"/>
        </w:rPr>
        <w:t xml:space="preserve">Каждый </w:t>
      </w:r>
      <w:r w:rsidR="002F259A" w:rsidRPr="00A44241">
        <w:rPr>
          <w:rFonts w:ascii="Times New Roman" w:eastAsia="Times New Roman" w:hAnsi="Times New Roman" w:cs="Times New Roman"/>
        </w:rPr>
        <w:t xml:space="preserve">воспитанник </w:t>
      </w:r>
      <w:r w:rsidR="002F259A" w:rsidRPr="00A44241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="009F4A4C" w:rsidRPr="00A44241">
        <w:rPr>
          <w:rFonts w:ascii="Times New Roman" w:eastAsia="Times New Roman" w:hAnsi="Times New Roman" w:cs="Times New Roman"/>
        </w:rPr>
        <w:t xml:space="preserve"> имеет право заниматься в нескольких кружках и менять их по желанию.</w:t>
      </w:r>
    </w:p>
    <w:p w:rsidR="009F4A4C" w:rsidRPr="00A44241" w:rsidRDefault="00E76A21" w:rsidP="002F0C3C">
      <w:pPr>
        <w:tabs>
          <w:tab w:val="left" w:pos="682"/>
        </w:tabs>
        <w:ind w:right="-8"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3.1</w:t>
      </w:r>
      <w:r w:rsidR="006D0909">
        <w:rPr>
          <w:rFonts w:ascii="Times New Roman" w:eastAsia="Times New Roman" w:hAnsi="Times New Roman" w:cs="Times New Roman"/>
        </w:rPr>
        <w:t>5</w:t>
      </w:r>
      <w:r w:rsidRPr="00A44241">
        <w:rPr>
          <w:rFonts w:ascii="Times New Roman" w:eastAsia="Times New Roman" w:hAnsi="Times New Roman" w:cs="Times New Roman"/>
        </w:rPr>
        <w:t xml:space="preserve">. </w:t>
      </w:r>
      <w:r w:rsidR="009F4A4C" w:rsidRPr="00A44241">
        <w:rPr>
          <w:rFonts w:ascii="Times New Roman" w:eastAsia="Times New Roman" w:hAnsi="Times New Roman" w:cs="Times New Roman"/>
        </w:rPr>
        <w:t>При проведении занятий необх</w:t>
      </w:r>
      <w:r w:rsidR="002F259A" w:rsidRPr="00A44241">
        <w:rPr>
          <w:rFonts w:ascii="Times New Roman" w:eastAsia="Times New Roman" w:hAnsi="Times New Roman" w:cs="Times New Roman"/>
        </w:rPr>
        <w:t>одимо соблюдать правила охраны труда</w:t>
      </w:r>
      <w:r w:rsidR="009F4A4C" w:rsidRPr="00A44241">
        <w:rPr>
          <w:rFonts w:ascii="Times New Roman" w:eastAsia="Times New Roman" w:hAnsi="Times New Roman" w:cs="Times New Roman"/>
        </w:rPr>
        <w:t xml:space="preserve">, </w:t>
      </w:r>
      <w:r w:rsidR="002F259A" w:rsidRPr="00A44241">
        <w:rPr>
          <w:rFonts w:ascii="Times New Roman" w:eastAsia="Times New Roman" w:hAnsi="Times New Roman" w:cs="Times New Roman"/>
        </w:rPr>
        <w:t xml:space="preserve">пожарной безопасности, </w:t>
      </w:r>
      <w:r w:rsidR="009F4A4C" w:rsidRPr="00A44241">
        <w:rPr>
          <w:rFonts w:ascii="Times New Roman" w:eastAsia="Times New Roman" w:hAnsi="Times New Roman" w:cs="Times New Roman"/>
        </w:rPr>
        <w:t xml:space="preserve">санитарно-гигиенические требования, своевременно проводить с </w:t>
      </w:r>
      <w:r w:rsidR="002F259A" w:rsidRPr="00A44241">
        <w:rPr>
          <w:rFonts w:ascii="Times New Roman" w:eastAsia="Times New Roman" w:hAnsi="Times New Roman" w:cs="Times New Roman"/>
        </w:rPr>
        <w:t xml:space="preserve">воспитанниками </w:t>
      </w:r>
      <w:r w:rsidR="009F4A4C" w:rsidRPr="00A44241">
        <w:rPr>
          <w:rFonts w:ascii="Times New Roman" w:eastAsia="Times New Roman" w:hAnsi="Times New Roman" w:cs="Times New Roman"/>
        </w:rPr>
        <w:t>инструктаж по</w:t>
      </w:r>
      <w:r w:rsidR="0070696F" w:rsidRPr="00A44241">
        <w:rPr>
          <w:rFonts w:ascii="Times New Roman" w:eastAsia="Times New Roman" w:hAnsi="Times New Roman" w:cs="Times New Roman"/>
        </w:rPr>
        <w:t xml:space="preserve"> </w:t>
      </w:r>
      <w:r w:rsidR="002F259A" w:rsidRPr="00A44241">
        <w:rPr>
          <w:rFonts w:ascii="Times New Roman" w:eastAsia="Times New Roman" w:hAnsi="Times New Roman" w:cs="Times New Roman"/>
        </w:rPr>
        <w:t>охране труда и безопасности жизнедеятельности</w:t>
      </w:r>
      <w:r w:rsidR="009F4A4C" w:rsidRPr="00A44241">
        <w:rPr>
          <w:rFonts w:ascii="Times New Roman" w:eastAsia="Times New Roman" w:hAnsi="Times New Roman" w:cs="Times New Roman"/>
        </w:rPr>
        <w:t>.</w:t>
      </w:r>
    </w:p>
    <w:p w:rsidR="009F4A4C" w:rsidRPr="00A44241" w:rsidRDefault="009F4A4C" w:rsidP="002F0C3C">
      <w:pPr>
        <w:tabs>
          <w:tab w:val="left" w:pos="262"/>
        </w:tabs>
        <w:spacing w:line="274" w:lineRule="exact"/>
        <w:ind w:right="-8" w:firstLine="567"/>
        <w:jc w:val="both"/>
        <w:rPr>
          <w:rFonts w:ascii="Times New Roman" w:eastAsia="Times New Roman" w:hAnsi="Times New Roman" w:cs="Times New Roman"/>
        </w:rPr>
      </w:pPr>
    </w:p>
    <w:p w:rsidR="00E76A21" w:rsidRPr="00A44241" w:rsidRDefault="00E76A21" w:rsidP="002F0C3C">
      <w:pPr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A44241">
        <w:rPr>
          <w:rFonts w:ascii="Times New Roman" w:eastAsia="Times New Roman" w:hAnsi="Times New Roman" w:cs="Times New Roman"/>
          <w:b/>
          <w:bCs/>
        </w:rPr>
        <w:t>4. Порядок приема на обучение по дополнител</w:t>
      </w:r>
      <w:r w:rsidR="0067432C" w:rsidRPr="00A44241">
        <w:rPr>
          <w:rFonts w:ascii="Times New Roman" w:eastAsia="Times New Roman" w:hAnsi="Times New Roman" w:cs="Times New Roman"/>
          <w:b/>
          <w:bCs/>
        </w:rPr>
        <w:t>ьным образовательным программам</w:t>
      </w:r>
    </w:p>
    <w:p w:rsidR="00E76A21" w:rsidRPr="00A44241" w:rsidRDefault="00E76A21" w:rsidP="002F0C3C">
      <w:pPr>
        <w:tabs>
          <w:tab w:val="left" w:pos="552"/>
        </w:tabs>
        <w:ind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4.1. На дополнительные образовательные услуги зачисляются воспитанники с 3 до 7 лет.</w:t>
      </w:r>
    </w:p>
    <w:p w:rsidR="00E76A21" w:rsidRPr="00A44241" w:rsidRDefault="00E76A21" w:rsidP="002F0C3C">
      <w:pPr>
        <w:tabs>
          <w:tab w:val="left" w:pos="614"/>
        </w:tabs>
        <w:ind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4.2. Воспитанникам может быть отказано в приеме на дополнительные образовательные услуги по дополнительным образовательным программам только по причине противопоказаний по состоянию здоровья.</w:t>
      </w:r>
    </w:p>
    <w:p w:rsidR="00E76A21" w:rsidRPr="00A44241" w:rsidRDefault="00E76A21" w:rsidP="002F0C3C">
      <w:pPr>
        <w:tabs>
          <w:tab w:val="left" w:pos="929"/>
        </w:tabs>
        <w:ind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4.3. Прием на дополнительные образовательные услуги по дополнительным образовательным программам осуществляется без процедур отбора.</w:t>
      </w:r>
    </w:p>
    <w:p w:rsidR="00E76A21" w:rsidRPr="00A44241" w:rsidRDefault="00E76A21" w:rsidP="006D0909">
      <w:pPr>
        <w:tabs>
          <w:tab w:val="left" w:pos="552"/>
        </w:tabs>
        <w:ind w:firstLine="567"/>
        <w:jc w:val="both"/>
        <w:rPr>
          <w:rFonts w:ascii="Times New Roman" w:eastAsia="Times New Roman" w:hAnsi="Times New Roman" w:cs="Times New Roman"/>
        </w:rPr>
      </w:pPr>
      <w:r w:rsidRPr="00A44241">
        <w:rPr>
          <w:rFonts w:ascii="Times New Roman" w:eastAsia="Times New Roman" w:hAnsi="Times New Roman" w:cs="Times New Roman"/>
        </w:rPr>
        <w:t>4.4. Зачисление по дополнительным образовательным программам оформляется приказом в течени</w:t>
      </w:r>
      <w:r w:rsidR="008B625C" w:rsidRPr="00A44241">
        <w:rPr>
          <w:rFonts w:ascii="Times New Roman" w:eastAsia="Times New Roman" w:hAnsi="Times New Roman" w:cs="Times New Roman"/>
        </w:rPr>
        <w:t>е</w:t>
      </w:r>
      <w:r w:rsidRPr="00A44241">
        <w:rPr>
          <w:rFonts w:ascii="Times New Roman" w:eastAsia="Times New Roman" w:hAnsi="Times New Roman" w:cs="Times New Roman"/>
        </w:rPr>
        <w:t xml:space="preserve"> учебного года.</w:t>
      </w:r>
    </w:p>
    <w:p w:rsidR="00281736" w:rsidRPr="00A44241" w:rsidRDefault="00281736" w:rsidP="002F0C3C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567"/>
      </w:pPr>
    </w:p>
    <w:p w:rsidR="008B625C" w:rsidRPr="00A44241" w:rsidRDefault="006D0909" w:rsidP="006D0909">
      <w:pPr>
        <w:widowControl/>
        <w:suppressAutoHyphens/>
        <w:ind w:firstLine="567"/>
        <w:jc w:val="center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5</w:t>
      </w:r>
      <w:r w:rsidR="008B625C" w:rsidRPr="00A44241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. Порядок принятия и утверждения дополнительной программы</w:t>
      </w:r>
    </w:p>
    <w:p w:rsidR="0014551F" w:rsidRDefault="005A4DE7" w:rsidP="0014551F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  <w:r>
        <w:rPr>
          <w:rFonts w:ascii="Times New Roman" w:eastAsia="Batang" w:hAnsi="Times New Roman" w:cs="Times New Roman"/>
          <w:color w:val="auto"/>
          <w:lang w:eastAsia="ko-KR" w:bidi="ar-SA"/>
        </w:rPr>
        <w:t>5</w:t>
      </w:r>
      <w:r w:rsidR="008B625C" w:rsidRPr="00A44241">
        <w:rPr>
          <w:rFonts w:ascii="Times New Roman" w:eastAsia="Batang" w:hAnsi="Times New Roman" w:cs="Times New Roman"/>
          <w:color w:val="auto"/>
          <w:lang w:eastAsia="ko-KR" w:bidi="ar-SA"/>
        </w:rPr>
        <w:t>.1. Дополнительная общеразвивающая программа д</w:t>
      </w:r>
      <w:r w:rsidR="00CE3DA3" w:rsidRPr="00A44241">
        <w:rPr>
          <w:rFonts w:ascii="Times New Roman" w:eastAsia="Batang" w:hAnsi="Times New Roman" w:cs="Times New Roman"/>
          <w:color w:val="auto"/>
          <w:lang w:eastAsia="ko-KR" w:bidi="ar-SA"/>
        </w:rPr>
        <w:t>ополнитель</w:t>
      </w:r>
      <w:r>
        <w:rPr>
          <w:rFonts w:ascii="Times New Roman" w:eastAsia="Batang" w:hAnsi="Times New Roman" w:cs="Times New Roman"/>
          <w:color w:val="auto"/>
          <w:lang w:eastAsia="ko-KR" w:bidi="ar-SA"/>
        </w:rPr>
        <w:t>ного образования воспитанников Учреждения</w:t>
      </w:r>
      <w:r w:rsidR="008B625C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 обновляется</w:t>
      </w:r>
      <w:r w:rsidR="002A734F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 ежегодно, согласовывается</w:t>
      </w:r>
      <w:r w:rsidR="00CE3DA3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 на П</w:t>
      </w:r>
      <w:r w:rsidR="008B625C" w:rsidRPr="00A44241">
        <w:rPr>
          <w:rFonts w:ascii="Times New Roman" w:eastAsia="Batang" w:hAnsi="Times New Roman" w:cs="Times New Roman"/>
          <w:color w:val="auto"/>
          <w:lang w:eastAsia="ko-KR" w:bidi="ar-SA"/>
        </w:rPr>
        <w:t>ед</w:t>
      </w:r>
      <w:r w:rsidR="00CE3DA3" w:rsidRPr="00A44241">
        <w:rPr>
          <w:rFonts w:ascii="Times New Roman" w:eastAsia="Batang" w:hAnsi="Times New Roman" w:cs="Times New Roman"/>
          <w:color w:val="auto"/>
          <w:lang w:eastAsia="ko-KR" w:bidi="ar-SA"/>
        </w:rPr>
        <w:t>агогическом совете е</w:t>
      </w:r>
      <w:r w:rsidR="008B625C" w:rsidRPr="00A44241">
        <w:rPr>
          <w:rFonts w:ascii="Times New Roman" w:eastAsia="Batang" w:hAnsi="Times New Roman" w:cs="Times New Roman"/>
          <w:color w:val="auto"/>
          <w:lang w:eastAsia="ko-KR" w:bidi="ar-SA"/>
        </w:rPr>
        <w:t>жегодно, утверждается приказом заведующего</w:t>
      </w:r>
      <w:r w:rsidR="00CE3DA3" w:rsidRPr="00A44241">
        <w:rPr>
          <w:rFonts w:ascii="Times New Roman" w:eastAsia="Batang" w:hAnsi="Times New Roman" w:cs="Times New Roman"/>
          <w:color w:val="auto"/>
          <w:lang w:eastAsia="ko-KR" w:bidi="ar-SA"/>
        </w:rPr>
        <w:t xml:space="preserve"> дошкольным образовательным учреждением</w:t>
      </w:r>
      <w:r w:rsidR="008B625C" w:rsidRPr="00A44241">
        <w:rPr>
          <w:rFonts w:ascii="Times New Roman" w:eastAsia="Batang" w:hAnsi="Times New Roman" w:cs="Times New Roman"/>
          <w:color w:val="auto"/>
          <w:lang w:eastAsia="ko-KR" w:bidi="ar-SA"/>
        </w:rPr>
        <w:t>.</w:t>
      </w:r>
    </w:p>
    <w:p w:rsidR="0014551F" w:rsidRDefault="0014551F" w:rsidP="0014551F">
      <w:pPr>
        <w:widowControl/>
        <w:suppressAutoHyphens/>
        <w:ind w:firstLine="567"/>
        <w:jc w:val="both"/>
        <w:textAlignment w:val="baseline"/>
        <w:rPr>
          <w:rFonts w:ascii="Times New Roman" w:eastAsia="Batang" w:hAnsi="Times New Roman" w:cs="Times New Roman"/>
          <w:color w:val="auto"/>
          <w:lang w:eastAsia="ko-KR" w:bidi="ar-SA"/>
        </w:rPr>
      </w:pPr>
    </w:p>
    <w:p w:rsidR="0014551F" w:rsidRDefault="005A4DE7" w:rsidP="0014551F">
      <w:pPr>
        <w:widowControl/>
        <w:suppressAutoHyphens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>6</w:t>
      </w:r>
      <w:r w:rsidR="008B625C" w:rsidRPr="00A44241">
        <w:rPr>
          <w:rFonts w:ascii="Times New Roman" w:eastAsia="Batang" w:hAnsi="Times New Roman" w:cs="Times New Roman"/>
          <w:b/>
          <w:bCs/>
          <w:color w:val="auto"/>
          <w:lang w:eastAsia="ko-KR" w:bidi="ar-SA"/>
        </w:rPr>
        <w:t xml:space="preserve">. </w:t>
      </w:r>
      <w:r w:rsidR="008B625C" w:rsidRPr="00A44241">
        <w:rPr>
          <w:rFonts w:ascii="Times New Roman" w:eastAsia="Times New Roman" w:hAnsi="Times New Roman" w:cs="Times New Roman"/>
          <w:b/>
          <w:bCs/>
        </w:rPr>
        <w:t>Права и обязанности педагога дополнительного образования</w:t>
      </w:r>
      <w:bookmarkStart w:id="1" w:name="bookmark5"/>
    </w:p>
    <w:p w:rsidR="0014551F" w:rsidRDefault="005A4DE7" w:rsidP="0014551F">
      <w:pPr>
        <w:widowControl/>
        <w:suppressAutoHyphens/>
        <w:ind w:firstLine="567"/>
        <w:textAlignment w:val="baseline"/>
        <w:rPr>
          <w:rFonts w:ascii="Times New Roman" w:eastAsia="Times New Roman" w:hAnsi="Times New Roman" w:cs="Times New Roman"/>
          <w:bCs/>
          <w:u w:val="single"/>
        </w:rPr>
      </w:pPr>
      <w:r>
        <w:rPr>
          <w:rFonts w:ascii="Times New Roman" w:eastAsia="Times New Roman" w:hAnsi="Times New Roman" w:cs="Times New Roman"/>
          <w:bCs/>
        </w:rPr>
        <w:t>6</w:t>
      </w:r>
      <w:r w:rsidR="008B625C" w:rsidRPr="00A44241">
        <w:rPr>
          <w:rFonts w:ascii="Times New Roman" w:eastAsia="Times New Roman" w:hAnsi="Times New Roman" w:cs="Times New Roman"/>
          <w:bCs/>
        </w:rPr>
        <w:t>.1.</w:t>
      </w:r>
      <w:r w:rsidR="008B625C" w:rsidRPr="00A44241">
        <w:rPr>
          <w:rFonts w:ascii="Times New Roman" w:eastAsia="Times New Roman" w:hAnsi="Times New Roman" w:cs="Times New Roman"/>
          <w:b/>
          <w:bCs/>
        </w:rPr>
        <w:t xml:space="preserve"> </w:t>
      </w:r>
      <w:r w:rsidR="008B625C" w:rsidRPr="00A44241">
        <w:rPr>
          <w:rFonts w:ascii="Times New Roman" w:eastAsia="Times New Roman" w:hAnsi="Times New Roman" w:cs="Times New Roman"/>
          <w:bCs/>
          <w:u w:val="single"/>
        </w:rPr>
        <w:t xml:space="preserve">Педагог </w:t>
      </w:r>
      <w:r w:rsidR="00CE3DA3" w:rsidRPr="00A44241">
        <w:rPr>
          <w:rFonts w:ascii="Times New Roman" w:eastAsia="Times New Roman" w:hAnsi="Times New Roman" w:cs="Times New Roman"/>
          <w:bCs/>
          <w:u w:val="single"/>
        </w:rPr>
        <w:t xml:space="preserve">дополнительного образования в </w:t>
      </w:r>
      <w:r>
        <w:rPr>
          <w:rFonts w:ascii="Times New Roman" w:eastAsia="Times New Roman" w:hAnsi="Times New Roman" w:cs="Times New Roman"/>
          <w:bCs/>
          <w:u w:val="single"/>
        </w:rPr>
        <w:t>Учреждении</w:t>
      </w:r>
      <w:r w:rsidR="00CE3DA3" w:rsidRPr="00A44241">
        <w:rPr>
          <w:rFonts w:ascii="Times New Roman" w:eastAsia="Times New Roman" w:hAnsi="Times New Roman" w:cs="Times New Roman"/>
          <w:bCs/>
          <w:u w:val="single"/>
        </w:rPr>
        <w:t xml:space="preserve"> </w:t>
      </w:r>
      <w:r w:rsidR="008B625C" w:rsidRPr="00A44241">
        <w:rPr>
          <w:rFonts w:ascii="Times New Roman" w:eastAsia="Times New Roman" w:hAnsi="Times New Roman" w:cs="Times New Roman"/>
          <w:bCs/>
          <w:u w:val="single"/>
        </w:rPr>
        <w:t>обязан:</w:t>
      </w:r>
      <w:bookmarkEnd w:id="1"/>
    </w:p>
    <w:p w:rsidR="0014551F" w:rsidRDefault="005A4DE7" w:rsidP="0014551F">
      <w:pPr>
        <w:widowControl/>
        <w:suppressAutoHyphens/>
        <w:ind w:firstLine="567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B625C" w:rsidRPr="00A44241">
        <w:rPr>
          <w:rFonts w:ascii="Times New Roman" w:eastAsia="Times New Roman" w:hAnsi="Times New Roman" w:cs="Times New Roman"/>
        </w:rPr>
        <w:t>разрабатывать рабочую программу;</w:t>
      </w:r>
    </w:p>
    <w:p w:rsidR="0014551F" w:rsidRDefault="005A4DE7" w:rsidP="0014551F">
      <w:pPr>
        <w:widowControl/>
        <w:suppressAutoHyphens/>
        <w:ind w:firstLine="567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B625C" w:rsidRPr="00A44241">
        <w:rPr>
          <w:rFonts w:ascii="Times New Roman" w:eastAsia="Times New Roman" w:hAnsi="Times New Roman" w:cs="Times New Roman"/>
        </w:rPr>
        <w:t>вести табель и учет посещаемости воспитанников;</w:t>
      </w:r>
    </w:p>
    <w:p w:rsidR="0014551F" w:rsidRDefault="005A4DE7" w:rsidP="0014551F">
      <w:pPr>
        <w:widowControl/>
        <w:suppressAutoHyphens/>
        <w:ind w:firstLine="567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B625C" w:rsidRPr="00A44241">
        <w:rPr>
          <w:rFonts w:ascii="Times New Roman" w:eastAsia="Times New Roman" w:hAnsi="Times New Roman" w:cs="Times New Roman"/>
        </w:rPr>
        <w:t>проводить мониторинг освоения рабочей программы воспитанниками</w:t>
      </w:r>
      <w:r w:rsidR="00CE3DA3" w:rsidRPr="00A44241">
        <w:rPr>
          <w:rFonts w:ascii="Times New Roman" w:eastAsia="Times New Roman" w:hAnsi="Times New Roman" w:cs="Times New Roman"/>
        </w:rPr>
        <w:t xml:space="preserve"> </w:t>
      </w:r>
      <w:r w:rsidR="00CE3DA3" w:rsidRPr="00A44241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="008B625C" w:rsidRPr="00A44241">
        <w:rPr>
          <w:rFonts w:ascii="Times New Roman" w:eastAsia="Times New Roman" w:hAnsi="Times New Roman" w:cs="Times New Roman"/>
        </w:rPr>
        <w:t>;</w:t>
      </w:r>
    </w:p>
    <w:p w:rsidR="005A4DE7" w:rsidRDefault="005A4DE7" w:rsidP="0014551F">
      <w:pPr>
        <w:widowControl/>
        <w:suppressAutoHyphens/>
        <w:ind w:firstLine="567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B625C" w:rsidRPr="00A44241">
        <w:rPr>
          <w:rFonts w:ascii="Times New Roman" w:eastAsia="Times New Roman" w:hAnsi="Times New Roman" w:cs="Times New Roman"/>
        </w:rPr>
        <w:t>взаимодействовать в работе с воспитателями, специалистами и родителями (законными представителями) ребенка;</w:t>
      </w:r>
    </w:p>
    <w:p w:rsidR="005A4DE7" w:rsidRDefault="005A4DE7" w:rsidP="005A4DE7">
      <w:pPr>
        <w:keepNext/>
        <w:keepLines/>
        <w:ind w:firstLine="567"/>
        <w:jc w:val="both"/>
        <w:outlineLvl w:val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- </w:t>
      </w:r>
      <w:r w:rsidR="008B625C" w:rsidRPr="00A44241">
        <w:rPr>
          <w:rFonts w:ascii="Times New Roman" w:eastAsia="Times New Roman" w:hAnsi="Times New Roman" w:cs="Times New Roman"/>
        </w:rPr>
        <w:t>осуществлять обучение и воспитание с учетом специфики выбранного вида деятельности</w:t>
      </w:r>
      <w:r w:rsidR="008F453B" w:rsidRPr="00A44241">
        <w:rPr>
          <w:rFonts w:ascii="Times New Roman" w:eastAsia="Times New Roman" w:hAnsi="Times New Roman" w:cs="Times New Roman"/>
        </w:rPr>
        <w:t>;</w:t>
      </w:r>
    </w:p>
    <w:p w:rsidR="005A4DE7" w:rsidRDefault="005A4DE7" w:rsidP="005A4DE7">
      <w:pPr>
        <w:keepNext/>
        <w:keepLines/>
        <w:ind w:firstLine="567"/>
        <w:jc w:val="both"/>
        <w:outlineLvl w:val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B625C" w:rsidRPr="00A44241">
        <w:rPr>
          <w:rFonts w:ascii="Times New Roman" w:eastAsia="Times New Roman" w:hAnsi="Times New Roman" w:cs="Times New Roman"/>
        </w:rPr>
        <w:t>предоставлять ежегодные отчеты о результатах освоения рабочей программы по своему направлению, об используемых методах, приемах обучения и воспитания, образовательных технологиях (в форме презентаций, концертов, выставок, открытых мероприятий и др.)</w:t>
      </w:r>
      <w:r>
        <w:rPr>
          <w:rFonts w:ascii="Times New Roman" w:eastAsia="Times New Roman" w:hAnsi="Times New Roman" w:cs="Times New Roman"/>
        </w:rPr>
        <w:t>;</w:t>
      </w:r>
      <w:r w:rsidR="00EB7447" w:rsidRPr="00A44241">
        <w:rPr>
          <w:rFonts w:ascii="Times New Roman" w:hAnsi="Times New Roman" w:cs="Times New Roman"/>
          <w:color w:val="FFFFFF"/>
        </w:rPr>
        <w:t xml:space="preserve"> </w:t>
      </w:r>
    </w:p>
    <w:p w:rsidR="005A4DE7" w:rsidRDefault="005A4DE7" w:rsidP="005A4DE7">
      <w:pPr>
        <w:keepNext/>
        <w:keepLines/>
        <w:ind w:firstLine="567"/>
        <w:jc w:val="both"/>
        <w:outlineLvl w:val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F453B" w:rsidRPr="00A44241">
        <w:rPr>
          <w:rFonts w:ascii="Times New Roman" w:eastAsia="Times New Roman" w:hAnsi="Times New Roman" w:cs="Times New Roman"/>
        </w:rPr>
        <w:t>с</w:t>
      </w:r>
      <w:r w:rsidR="008B625C" w:rsidRPr="00A44241">
        <w:rPr>
          <w:rFonts w:ascii="Times New Roman" w:eastAsia="Times New Roman" w:hAnsi="Times New Roman" w:cs="Times New Roman"/>
        </w:rPr>
        <w:t>облюдать права и свободу воспитанников</w:t>
      </w:r>
      <w:r w:rsidR="008F453B" w:rsidRPr="00A4424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Учреждения</w:t>
      </w:r>
      <w:r w:rsidR="008B625C" w:rsidRPr="00A44241">
        <w:rPr>
          <w:rFonts w:ascii="Times New Roman" w:eastAsia="Times New Roman" w:hAnsi="Times New Roman" w:cs="Times New Roman"/>
        </w:rPr>
        <w:t xml:space="preserve">, содержащиеся в </w:t>
      </w:r>
      <w:r w:rsidR="008F453B" w:rsidRPr="00A44241">
        <w:rPr>
          <w:rFonts w:ascii="Times New Roman" w:eastAsia="Times New Roman" w:hAnsi="Times New Roman" w:cs="Times New Roman"/>
        </w:rPr>
        <w:t xml:space="preserve">Федеральном </w:t>
      </w:r>
      <w:r w:rsidR="008B625C" w:rsidRPr="00A44241">
        <w:rPr>
          <w:rFonts w:ascii="Times New Roman" w:eastAsia="Times New Roman" w:hAnsi="Times New Roman" w:cs="Times New Roman"/>
        </w:rPr>
        <w:t>Законе «Об образовании в Российской Федерац</w:t>
      </w:r>
      <w:r>
        <w:rPr>
          <w:rFonts w:ascii="Times New Roman" w:eastAsia="Times New Roman" w:hAnsi="Times New Roman" w:cs="Times New Roman"/>
        </w:rPr>
        <w:t>ии», Конвенции о правах ребенка;</w:t>
      </w:r>
    </w:p>
    <w:p w:rsidR="005A4DE7" w:rsidRDefault="005A4DE7" w:rsidP="005A4DE7">
      <w:pPr>
        <w:keepNext/>
        <w:keepLines/>
        <w:ind w:firstLine="567"/>
        <w:jc w:val="both"/>
        <w:outlineLvl w:val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F453B" w:rsidRPr="00A44241">
        <w:rPr>
          <w:rFonts w:ascii="Times New Roman" w:eastAsia="Times New Roman" w:hAnsi="Times New Roman" w:cs="Times New Roman"/>
        </w:rPr>
        <w:t>с</w:t>
      </w:r>
      <w:r w:rsidR="008B625C" w:rsidRPr="00A44241">
        <w:rPr>
          <w:rFonts w:ascii="Times New Roman" w:eastAsia="Times New Roman" w:hAnsi="Times New Roman" w:cs="Times New Roman"/>
        </w:rPr>
        <w:t>истематически повышать сво</w:t>
      </w:r>
      <w:r>
        <w:rPr>
          <w:rFonts w:ascii="Times New Roman" w:eastAsia="Times New Roman" w:hAnsi="Times New Roman" w:cs="Times New Roman"/>
        </w:rPr>
        <w:t>ю профессиональную квалификацию;</w:t>
      </w:r>
    </w:p>
    <w:p w:rsidR="008B625C" w:rsidRPr="00A44241" w:rsidRDefault="005A4DE7" w:rsidP="005A4DE7">
      <w:pPr>
        <w:keepNext/>
        <w:keepLines/>
        <w:ind w:firstLine="567"/>
        <w:jc w:val="both"/>
        <w:outlineLvl w:val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F453B" w:rsidRPr="00A44241">
        <w:rPr>
          <w:rFonts w:ascii="Times New Roman" w:eastAsia="Times New Roman" w:hAnsi="Times New Roman" w:cs="Times New Roman"/>
        </w:rPr>
        <w:t>о</w:t>
      </w:r>
      <w:r w:rsidR="008B625C" w:rsidRPr="00A44241">
        <w:rPr>
          <w:rFonts w:ascii="Times New Roman" w:eastAsia="Times New Roman" w:hAnsi="Times New Roman" w:cs="Times New Roman"/>
        </w:rPr>
        <w:t xml:space="preserve">беспечивать охрану жизни и здоровья воспитанников, выполнять правила и нормы охраны труда, </w:t>
      </w:r>
      <w:r w:rsidR="008F453B" w:rsidRPr="00A44241">
        <w:rPr>
          <w:rFonts w:ascii="Times New Roman" w:eastAsia="Times New Roman" w:hAnsi="Times New Roman" w:cs="Times New Roman"/>
        </w:rPr>
        <w:t>пожарной</w:t>
      </w:r>
      <w:r w:rsidR="008B625C" w:rsidRPr="00A44241">
        <w:rPr>
          <w:rFonts w:ascii="Times New Roman" w:eastAsia="Times New Roman" w:hAnsi="Times New Roman" w:cs="Times New Roman"/>
        </w:rPr>
        <w:t xml:space="preserve"> безопасности.</w:t>
      </w:r>
    </w:p>
    <w:p w:rsidR="005A4DE7" w:rsidRDefault="005A4DE7" w:rsidP="005A4DE7">
      <w:pPr>
        <w:keepNext/>
        <w:keepLines/>
        <w:tabs>
          <w:tab w:val="left" w:pos="570"/>
        </w:tabs>
        <w:ind w:firstLine="567"/>
        <w:jc w:val="both"/>
        <w:outlineLvl w:val="2"/>
        <w:rPr>
          <w:rFonts w:ascii="Times New Roman" w:eastAsia="Times New Roman" w:hAnsi="Times New Roman" w:cs="Times New Roman"/>
          <w:bCs/>
          <w:u w:val="single"/>
        </w:rPr>
      </w:pPr>
      <w:bookmarkStart w:id="2" w:name="bookmark6"/>
      <w:r>
        <w:rPr>
          <w:rFonts w:ascii="Times New Roman" w:eastAsia="Times New Roman" w:hAnsi="Times New Roman" w:cs="Times New Roman"/>
          <w:bCs/>
        </w:rPr>
        <w:t>6.1</w:t>
      </w:r>
      <w:r w:rsidR="008B625C" w:rsidRPr="00A44241">
        <w:rPr>
          <w:rFonts w:ascii="Times New Roman" w:eastAsia="Times New Roman" w:hAnsi="Times New Roman" w:cs="Times New Roman"/>
          <w:bCs/>
        </w:rPr>
        <w:t xml:space="preserve">. </w:t>
      </w:r>
      <w:r w:rsidR="008B625C" w:rsidRPr="00A44241">
        <w:rPr>
          <w:rFonts w:ascii="Times New Roman" w:eastAsia="Times New Roman" w:hAnsi="Times New Roman" w:cs="Times New Roman"/>
          <w:bCs/>
          <w:u w:val="single"/>
        </w:rPr>
        <w:t>Имеет право:</w:t>
      </w:r>
      <w:bookmarkEnd w:id="2"/>
      <w:r>
        <w:rPr>
          <w:rFonts w:ascii="Times New Roman" w:eastAsia="Times New Roman" w:hAnsi="Times New Roman" w:cs="Times New Roman"/>
          <w:bCs/>
          <w:u w:val="single"/>
        </w:rPr>
        <w:t xml:space="preserve"> </w:t>
      </w:r>
    </w:p>
    <w:p w:rsidR="005A4DE7" w:rsidRDefault="005A4DE7" w:rsidP="005A4DE7">
      <w:pPr>
        <w:keepNext/>
        <w:keepLines/>
        <w:tabs>
          <w:tab w:val="left" w:pos="570"/>
        </w:tabs>
        <w:ind w:firstLine="567"/>
        <w:jc w:val="both"/>
        <w:outlineLvl w:val="2"/>
        <w:rPr>
          <w:rFonts w:ascii="Times New Roman" w:eastAsia="Times New Roman" w:hAnsi="Times New Roman" w:cs="Times New Roman"/>
        </w:rPr>
      </w:pPr>
      <w:r w:rsidRPr="005A4DE7">
        <w:rPr>
          <w:rFonts w:ascii="Times New Roman" w:eastAsia="Times New Roman" w:hAnsi="Times New Roman" w:cs="Times New Roman"/>
          <w:bCs/>
        </w:rPr>
        <w:t xml:space="preserve">- </w:t>
      </w:r>
      <w:r w:rsidR="008B625C" w:rsidRPr="005A4DE7">
        <w:rPr>
          <w:rFonts w:ascii="Times New Roman" w:eastAsia="Times New Roman" w:hAnsi="Times New Roman" w:cs="Times New Roman"/>
        </w:rPr>
        <w:t>осуществлять отбор воспитанников для дополнительной деятельности;</w:t>
      </w:r>
    </w:p>
    <w:p w:rsidR="0014551F" w:rsidRDefault="005A4DE7" w:rsidP="005A4DE7">
      <w:pPr>
        <w:keepNext/>
        <w:keepLines/>
        <w:tabs>
          <w:tab w:val="left" w:pos="570"/>
        </w:tabs>
        <w:ind w:firstLine="567"/>
        <w:jc w:val="both"/>
        <w:outlineLvl w:val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B625C" w:rsidRPr="00A44241">
        <w:rPr>
          <w:rFonts w:ascii="Times New Roman" w:eastAsia="Times New Roman" w:hAnsi="Times New Roman" w:cs="Times New Roman"/>
        </w:rPr>
        <w:t>в рабочем порядке вносить коррективы в рабочую программу дополнительного образования;</w:t>
      </w:r>
    </w:p>
    <w:p w:rsidR="008B625C" w:rsidRPr="00A44241" w:rsidRDefault="005A4DE7" w:rsidP="005A4DE7">
      <w:pPr>
        <w:keepNext/>
        <w:keepLines/>
        <w:tabs>
          <w:tab w:val="left" w:pos="570"/>
        </w:tabs>
        <w:ind w:firstLine="567"/>
        <w:jc w:val="both"/>
        <w:outlineLvl w:val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8B625C" w:rsidRPr="00A44241">
        <w:rPr>
          <w:rFonts w:ascii="Times New Roman" w:eastAsia="Times New Roman" w:hAnsi="Times New Roman" w:cs="Times New Roman"/>
        </w:rPr>
        <w:t>участвовать в деятельности методических объединений и других формах методической работы, представлять опыт своей работы в СМИ.</w:t>
      </w:r>
    </w:p>
    <w:p w:rsidR="008B625C" w:rsidRPr="00460FD7" w:rsidRDefault="008B625C" w:rsidP="002F0C3C">
      <w:pPr>
        <w:ind w:firstLine="567"/>
        <w:jc w:val="both"/>
        <w:rPr>
          <w:rFonts w:ascii="Times New Roman" w:eastAsia="Times New Roman" w:hAnsi="Times New Roman" w:cs="Times New Roman"/>
        </w:rPr>
      </w:pPr>
    </w:p>
    <w:p w:rsidR="008B625C" w:rsidRPr="00A44241" w:rsidRDefault="005A4DE7" w:rsidP="005A4DE7">
      <w:pPr>
        <w:ind w:firstLine="567"/>
        <w:jc w:val="center"/>
        <w:rPr>
          <w:rFonts w:ascii="Times New Roman" w:hAnsi="Times New Roman" w:cs="Times New Roman"/>
          <w:b/>
        </w:rPr>
      </w:pPr>
      <w:bookmarkStart w:id="3" w:name="bookmark8"/>
      <w:r>
        <w:rPr>
          <w:rFonts w:ascii="Times New Roman" w:hAnsi="Times New Roman" w:cs="Times New Roman"/>
          <w:b/>
        </w:rPr>
        <w:t>7</w:t>
      </w:r>
      <w:r w:rsidR="008B625C" w:rsidRPr="00A44241">
        <w:rPr>
          <w:rFonts w:ascii="Times New Roman" w:hAnsi="Times New Roman" w:cs="Times New Roman"/>
          <w:b/>
        </w:rPr>
        <w:t>. Контроль</w:t>
      </w:r>
      <w:bookmarkEnd w:id="3"/>
    </w:p>
    <w:p w:rsidR="008B625C" w:rsidRPr="00A44241" w:rsidRDefault="005A4DE7" w:rsidP="002F0C3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8B625C" w:rsidRPr="00A44241">
        <w:rPr>
          <w:rFonts w:ascii="Times New Roman" w:hAnsi="Times New Roman" w:cs="Times New Roman"/>
        </w:rPr>
        <w:t xml:space="preserve">.1. </w:t>
      </w:r>
      <w:r w:rsidR="00D30CA6" w:rsidRPr="00A44241">
        <w:rPr>
          <w:rFonts w:ascii="Times New Roman" w:hAnsi="Times New Roman" w:cs="Times New Roman"/>
        </w:rPr>
        <w:t xml:space="preserve">Контроль осуществления дополнительного образования в </w:t>
      </w:r>
      <w:r>
        <w:rPr>
          <w:rFonts w:ascii="Times New Roman" w:hAnsi="Times New Roman" w:cs="Times New Roman"/>
        </w:rPr>
        <w:t>Учреждении</w:t>
      </w:r>
      <w:r w:rsidR="00D30CA6" w:rsidRPr="00A44241">
        <w:rPr>
          <w:rFonts w:ascii="Times New Roman" w:hAnsi="Times New Roman" w:cs="Times New Roman"/>
        </w:rPr>
        <w:t xml:space="preserve"> выполняется </w:t>
      </w:r>
      <w:r w:rsidR="008B625C" w:rsidRPr="00A44241">
        <w:rPr>
          <w:rFonts w:ascii="Times New Roman" w:hAnsi="Times New Roman" w:cs="Times New Roman"/>
        </w:rPr>
        <w:t>заведующим</w:t>
      </w:r>
      <w:r w:rsidR="00D30CA6" w:rsidRPr="00A44241">
        <w:rPr>
          <w:rFonts w:ascii="Times New Roman" w:hAnsi="Times New Roman" w:cs="Times New Roman"/>
        </w:rPr>
        <w:t xml:space="preserve"> </w:t>
      </w:r>
      <w:r w:rsidR="008B625C" w:rsidRPr="00A44241">
        <w:rPr>
          <w:rFonts w:ascii="Times New Roman" w:hAnsi="Times New Roman" w:cs="Times New Roman"/>
        </w:rPr>
        <w:t>в соответствии с планом контрольной деятельности.</w:t>
      </w:r>
    </w:p>
    <w:p w:rsidR="008B625C" w:rsidRDefault="005A4DE7" w:rsidP="002F0C3C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8B625C" w:rsidRPr="00A44241">
        <w:rPr>
          <w:rFonts w:ascii="Times New Roman" w:hAnsi="Times New Roman" w:cs="Times New Roman"/>
        </w:rPr>
        <w:t>.2. Самоанализ проводится руководителем дополнительного образования в конце учебного года, заслушивается на итоговом педагогическом совете, оформляется в виде отчета с использованием графических материалов и фотоматериалов.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7</w:t>
      </w:r>
      <w:r w:rsidR="008B625C" w:rsidRPr="00A44241">
        <w:rPr>
          <w:rFonts w:ascii="Times New Roman" w:hAnsi="Times New Roman" w:cs="Times New Roman"/>
        </w:rPr>
        <w:t xml:space="preserve">.3. </w:t>
      </w:r>
      <w:r w:rsidR="008B625C" w:rsidRPr="00A44241">
        <w:rPr>
          <w:rFonts w:ascii="Times New Roman" w:hAnsi="Times New Roman" w:cs="Times New Roman"/>
          <w:u w:val="single"/>
        </w:rPr>
        <w:t>Контроль над деятельностью кружков и секций содержит:</w:t>
      </w:r>
      <w:r>
        <w:rPr>
          <w:rFonts w:ascii="Times New Roman" w:hAnsi="Times New Roman" w:cs="Times New Roman"/>
          <w:u w:val="single"/>
        </w:rPr>
        <w:t xml:space="preserve"> 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</w:rPr>
      </w:pPr>
      <w:r w:rsidRPr="005A4DE7">
        <w:rPr>
          <w:rFonts w:ascii="Times New Roman" w:hAnsi="Times New Roman" w:cs="Times New Roman"/>
        </w:rPr>
        <w:t xml:space="preserve">- </w:t>
      </w:r>
      <w:r w:rsidR="008B625C" w:rsidRPr="005A4DE7">
        <w:rPr>
          <w:rFonts w:ascii="Times New Roman" w:hAnsi="Times New Roman" w:cs="Times New Roman"/>
        </w:rPr>
        <w:t>соблюдение законодательной базы;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B625C" w:rsidRPr="00A44241">
        <w:rPr>
          <w:rFonts w:ascii="Times New Roman" w:hAnsi="Times New Roman" w:cs="Times New Roman"/>
        </w:rPr>
        <w:t>порядок документального оформления;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- </w:t>
      </w:r>
      <w:r w:rsidR="008B625C" w:rsidRPr="00A44241">
        <w:rPr>
          <w:rFonts w:ascii="Times New Roman" w:hAnsi="Times New Roman" w:cs="Times New Roman"/>
        </w:rPr>
        <w:t xml:space="preserve">анализ и экспертную оценку эффективности результатов деятельности руководителей </w:t>
      </w:r>
      <w:r w:rsidR="008B625C" w:rsidRPr="00A44241">
        <w:rPr>
          <w:rFonts w:ascii="Times New Roman" w:hAnsi="Times New Roman" w:cs="Times New Roman"/>
          <w:color w:val="auto"/>
        </w:rPr>
        <w:t>кружков и секций, разработка предложений по распространению положительного опыта и устранению негативных тенденций;</w:t>
      </w:r>
      <w:r>
        <w:rPr>
          <w:rFonts w:ascii="Times New Roman" w:hAnsi="Times New Roman" w:cs="Times New Roman"/>
          <w:color w:val="auto"/>
        </w:rPr>
        <w:t xml:space="preserve"> 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анализ реализации приказов и распоряжений по дополнительн</w:t>
      </w:r>
      <w:r w:rsidR="00EB7447" w:rsidRPr="00A44241">
        <w:rPr>
          <w:rFonts w:ascii="Times New Roman" w:hAnsi="Times New Roman" w:cs="Times New Roman"/>
          <w:color w:val="auto"/>
        </w:rPr>
        <w:t>ому образованию дошкольнико</w:t>
      </w:r>
      <w:r>
        <w:rPr>
          <w:rFonts w:ascii="Times New Roman" w:hAnsi="Times New Roman" w:cs="Times New Roman"/>
          <w:color w:val="auto"/>
        </w:rPr>
        <w:t>в;</w:t>
      </w:r>
    </w:p>
    <w:p w:rsidR="008B625C" w:rsidRPr="00A44241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оказание методической помощи руководителям кружков секций в процессе контроля.</w:t>
      </w:r>
    </w:p>
    <w:p w:rsidR="008B625C" w:rsidRPr="00A44241" w:rsidRDefault="005A4DE7" w:rsidP="002F0C3C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</w:t>
      </w:r>
      <w:r w:rsidR="008B625C" w:rsidRPr="00A44241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4</w:t>
      </w:r>
      <w:r w:rsidR="008B625C" w:rsidRPr="00A44241">
        <w:rPr>
          <w:rFonts w:ascii="Times New Roman" w:hAnsi="Times New Roman" w:cs="Times New Roman"/>
          <w:color w:val="auto"/>
        </w:rPr>
        <w:t>. Результаты контроля оформляются в виде справки и освещаются на педагогическом совете</w:t>
      </w:r>
      <w:r w:rsidR="00A36A22" w:rsidRPr="00A44241">
        <w:rPr>
          <w:rFonts w:ascii="Times New Roman" w:hAnsi="Times New Roman" w:cs="Times New Roman"/>
          <w:color w:val="auto"/>
        </w:rPr>
        <w:t xml:space="preserve"> </w:t>
      </w:r>
      <w:r w:rsidR="00A36A22" w:rsidRPr="00A44241">
        <w:rPr>
          <w:rFonts w:ascii="Times New Roman" w:eastAsia="Batang" w:hAnsi="Times New Roman" w:cs="Times New Roman"/>
          <w:color w:val="auto"/>
          <w:lang w:eastAsia="ko-KR" w:bidi="ar-SA"/>
        </w:rPr>
        <w:t>дошкольного образовательного учреждения</w:t>
      </w:r>
      <w:r w:rsidR="008B625C" w:rsidRPr="00A44241">
        <w:rPr>
          <w:rFonts w:ascii="Times New Roman" w:hAnsi="Times New Roman" w:cs="Times New Roman"/>
          <w:color w:val="auto"/>
        </w:rPr>
        <w:t>, совещаниях при заведующем, заседаниях методического совета.</w:t>
      </w:r>
    </w:p>
    <w:p w:rsidR="008B625C" w:rsidRPr="00A44241" w:rsidRDefault="008B625C" w:rsidP="002F0C3C">
      <w:pPr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8B625C" w:rsidRPr="00A44241" w:rsidRDefault="005A4DE7" w:rsidP="005A4DE7">
      <w:pPr>
        <w:ind w:firstLine="567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8</w:t>
      </w:r>
      <w:r w:rsidR="008B625C" w:rsidRPr="00A44241">
        <w:rPr>
          <w:rFonts w:ascii="Times New Roman" w:hAnsi="Times New Roman" w:cs="Times New Roman"/>
          <w:b/>
          <w:color w:val="auto"/>
        </w:rPr>
        <w:t>. Документация и отчетность</w:t>
      </w:r>
    </w:p>
    <w:p w:rsidR="008B625C" w:rsidRPr="00A44241" w:rsidRDefault="005A4DE7" w:rsidP="002F0C3C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</w:t>
      </w:r>
      <w:r w:rsidR="008B625C" w:rsidRPr="00A44241">
        <w:rPr>
          <w:rFonts w:ascii="Times New Roman" w:hAnsi="Times New Roman" w:cs="Times New Roman"/>
          <w:color w:val="auto"/>
        </w:rPr>
        <w:t xml:space="preserve">.1. </w:t>
      </w:r>
      <w:r w:rsidR="008B625C" w:rsidRPr="00A44241">
        <w:rPr>
          <w:rFonts w:ascii="Times New Roman" w:hAnsi="Times New Roman" w:cs="Times New Roman"/>
          <w:color w:val="auto"/>
          <w:u w:val="single"/>
        </w:rPr>
        <w:t>Руководители кружков ведут следующую документацию: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программы, перспективные планы работы (утвержденные экспертным советом);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календарные планы работы, содержащие формы, методы и приемы работы;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списки воспитанников;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расписание образовательной деятельности;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журнал учета посещаемости;</w:t>
      </w:r>
    </w:p>
    <w:p w:rsidR="005A4DE7" w:rsidRDefault="005A4DE7" w:rsidP="005A4DE7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методические материалы (консультации, варианты анкет, пакет диагностических методик, конспекты занятий, досугов, презентаций и др.);</w:t>
      </w:r>
    </w:p>
    <w:p w:rsidR="009E7443" w:rsidRDefault="005A4DE7" w:rsidP="009E7443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перспективный план досугов, развлечений, организации выставок, смотров, конкурсов, соревнований;</w:t>
      </w:r>
    </w:p>
    <w:p w:rsidR="008B625C" w:rsidRPr="00A44241" w:rsidRDefault="009E7443" w:rsidP="009E7443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отчеты о работе кружков, секций, творческих достижений воспитанников.</w:t>
      </w:r>
    </w:p>
    <w:p w:rsidR="009E7443" w:rsidRDefault="009E7443" w:rsidP="009E7443">
      <w:pPr>
        <w:ind w:firstLine="567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</w:rPr>
        <w:t>8</w:t>
      </w:r>
      <w:r w:rsidR="008B625C" w:rsidRPr="00A44241">
        <w:rPr>
          <w:rFonts w:ascii="Times New Roman" w:hAnsi="Times New Roman" w:cs="Times New Roman"/>
          <w:color w:val="auto"/>
        </w:rPr>
        <w:t xml:space="preserve">.2. </w:t>
      </w:r>
      <w:r w:rsidR="008B625C" w:rsidRPr="00A44241">
        <w:rPr>
          <w:rFonts w:ascii="Times New Roman" w:hAnsi="Times New Roman" w:cs="Times New Roman"/>
          <w:color w:val="auto"/>
          <w:u w:val="single"/>
        </w:rPr>
        <w:t>Руководители кружков представляют:</w:t>
      </w:r>
    </w:p>
    <w:p w:rsidR="009E7443" w:rsidRDefault="009E7443" w:rsidP="009E7443">
      <w:pPr>
        <w:ind w:firstLine="567"/>
        <w:jc w:val="both"/>
        <w:rPr>
          <w:rFonts w:ascii="Times New Roman" w:hAnsi="Times New Roman" w:cs="Times New Roman"/>
          <w:color w:val="auto"/>
        </w:rPr>
      </w:pPr>
      <w:r w:rsidRPr="009E7443">
        <w:rPr>
          <w:rFonts w:ascii="Times New Roman" w:hAnsi="Times New Roman" w:cs="Times New Roman"/>
          <w:color w:val="auto"/>
        </w:rPr>
        <w:t xml:space="preserve">- </w:t>
      </w:r>
      <w:r w:rsidR="008B625C" w:rsidRPr="009E7443">
        <w:rPr>
          <w:rFonts w:ascii="Times New Roman" w:hAnsi="Times New Roman" w:cs="Times New Roman"/>
          <w:color w:val="auto"/>
        </w:rPr>
        <w:t>полный анализ деятельности на методических мероприятиях дошкольного</w:t>
      </w:r>
      <w:r w:rsidR="008B625C" w:rsidRPr="00A44241">
        <w:rPr>
          <w:rFonts w:ascii="Times New Roman" w:hAnsi="Times New Roman" w:cs="Times New Roman"/>
          <w:color w:val="auto"/>
        </w:rPr>
        <w:t xml:space="preserve"> образовательного учреждения (один раз в год);</w:t>
      </w:r>
      <w:r>
        <w:rPr>
          <w:rFonts w:ascii="Times New Roman" w:hAnsi="Times New Roman" w:cs="Times New Roman"/>
          <w:color w:val="auto"/>
        </w:rPr>
        <w:t xml:space="preserve"> </w:t>
      </w:r>
    </w:p>
    <w:p w:rsidR="009E7443" w:rsidRDefault="009E7443" w:rsidP="009E7443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организуют выставки работ, праздники, представления, соревнования, презентации;</w:t>
      </w:r>
    </w:p>
    <w:p w:rsidR="009E7443" w:rsidRDefault="009E7443" w:rsidP="009E7443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организуют творческие отчеты перед родителями</w:t>
      </w:r>
      <w:r w:rsidR="00A36A22" w:rsidRPr="00A44241">
        <w:rPr>
          <w:rFonts w:ascii="Times New Roman" w:hAnsi="Times New Roman" w:cs="Times New Roman"/>
          <w:color w:val="auto"/>
        </w:rPr>
        <w:t xml:space="preserve"> (законными представителями) воспитанников</w:t>
      </w:r>
      <w:r w:rsidR="008B625C" w:rsidRPr="00A44241">
        <w:rPr>
          <w:rFonts w:ascii="Times New Roman" w:hAnsi="Times New Roman" w:cs="Times New Roman"/>
          <w:color w:val="auto"/>
        </w:rPr>
        <w:t>;</w:t>
      </w:r>
    </w:p>
    <w:p w:rsidR="008B625C" w:rsidRPr="00A44241" w:rsidRDefault="009E7443" w:rsidP="009E7443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8B625C" w:rsidRPr="00A44241">
        <w:rPr>
          <w:rFonts w:ascii="Times New Roman" w:hAnsi="Times New Roman" w:cs="Times New Roman"/>
          <w:color w:val="auto"/>
        </w:rPr>
        <w:t>используют результаты диагностики воспитанников в индивидуальных маршрутах сопровождения развития ребенка.</w:t>
      </w:r>
    </w:p>
    <w:p w:rsidR="008B625C" w:rsidRPr="00A44241" w:rsidRDefault="008B625C" w:rsidP="002F0C3C">
      <w:pPr>
        <w:ind w:left="720" w:firstLine="567"/>
        <w:jc w:val="both"/>
        <w:rPr>
          <w:rFonts w:ascii="Times New Roman" w:hAnsi="Times New Roman" w:cs="Times New Roman"/>
          <w:color w:val="auto"/>
        </w:rPr>
      </w:pPr>
    </w:p>
    <w:p w:rsidR="006972B6" w:rsidRPr="00A44241" w:rsidRDefault="009E7443" w:rsidP="009E7443">
      <w:pPr>
        <w:pStyle w:val="a8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</w:rPr>
        <w:t>9</w:t>
      </w:r>
      <w:r w:rsidR="006972B6" w:rsidRPr="00A44241">
        <w:rPr>
          <w:b/>
        </w:rPr>
        <w:t>. Заключительные положения</w:t>
      </w:r>
    </w:p>
    <w:p w:rsidR="006972B6" w:rsidRPr="00A44241" w:rsidRDefault="009E7443" w:rsidP="002F0C3C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="006972B6" w:rsidRPr="00A44241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</w:t>
      </w:r>
      <w:r w:rsidR="00A36A22" w:rsidRPr="00A44241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Учреждения</w:t>
      </w:r>
      <w:r w:rsidR="006972B6" w:rsidRPr="00A44241">
        <w:rPr>
          <w:rFonts w:ascii="Times New Roman" w:hAnsi="Times New Roman" w:cs="Times New Roman"/>
          <w:color w:val="auto"/>
        </w:rPr>
        <w:t xml:space="preserve">, принимается на </w:t>
      </w:r>
      <w:r w:rsidR="00EB7447" w:rsidRPr="00A44241">
        <w:rPr>
          <w:rFonts w:ascii="Times New Roman" w:hAnsi="Times New Roman" w:cs="Times New Roman"/>
          <w:color w:val="auto"/>
        </w:rPr>
        <w:t>П</w:t>
      </w:r>
      <w:r w:rsidR="006972B6" w:rsidRPr="00A44241">
        <w:rPr>
          <w:rFonts w:ascii="Times New Roman" w:hAnsi="Times New Roman" w:cs="Times New Roman"/>
          <w:color w:val="auto"/>
        </w:rPr>
        <w:t xml:space="preserve">едагогическом совете, согласовывается с </w:t>
      </w:r>
      <w:r w:rsidR="00EB7447" w:rsidRPr="00A44241">
        <w:rPr>
          <w:rFonts w:ascii="Times New Roman" w:hAnsi="Times New Roman" w:cs="Times New Roman"/>
          <w:color w:val="auto"/>
        </w:rPr>
        <w:t>Р</w:t>
      </w:r>
      <w:r w:rsidR="006972B6" w:rsidRPr="00A44241">
        <w:rPr>
          <w:rFonts w:ascii="Times New Roman" w:hAnsi="Times New Roman" w:cs="Times New Roman"/>
          <w:color w:val="auto"/>
        </w:rPr>
        <w:t>одительским комитетом и утверждается (либо вводится в действие) приказом.</w:t>
      </w:r>
    </w:p>
    <w:p w:rsidR="006972B6" w:rsidRPr="00A44241" w:rsidRDefault="009E7443" w:rsidP="002F0C3C">
      <w:pPr>
        <w:pStyle w:val="a8"/>
        <w:spacing w:before="0" w:beforeAutospacing="0" w:after="0" w:afterAutospacing="0"/>
        <w:ind w:firstLine="567"/>
        <w:jc w:val="both"/>
      </w:pPr>
      <w:r>
        <w:t>9</w:t>
      </w:r>
      <w:r w:rsidR="006972B6" w:rsidRPr="00A44241"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72B6" w:rsidRPr="00A44241" w:rsidRDefault="009E7443" w:rsidP="002F0C3C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="006972B6" w:rsidRPr="00A44241">
        <w:rPr>
          <w:rFonts w:ascii="Times New Roman" w:hAnsi="Times New Roman" w:cs="Times New Roman"/>
          <w:color w:val="auto"/>
        </w:rPr>
        <w:t>.3. Положение принимается на неопределенный срок. Изменения и дополнения к Положению принимаются</w:t>
      </w:r>
      <w:r w:rsidR="00A36A22" w:rsidRPr="00A44241">
        <w:rPr>
          <w:rFonts w:ascii="Times New Roman" w:hAnsi="Times New Roman" w:cs="Times New Roman"/>
          <w:color w:val="auto"/>
        </w:rPr>
        <w:t xml:space="preserve"> в порядке, предусмотренном п.</w:t>
      </w:r>
      <w:r>
        <w:rPr>
          <w:rFonts w:ascii="Times New Roman" w:hAnsi="Times New Roman" w:cs="Times New Roman"/>
          <w:color w:val="auto"/>
        </w:rPr>
        <w:t>9</w:t>
      </w:r>
      <w:r w:rsidR="006972B6" w:rsidRPr="00A44241">
        <w:rPr>
          <w:rFonts w:ascii="Times New Roman" w:hAnsi="Times New Roman" w:cs="Times New Roman"/>
          <w:color w:val="auto"/>
        </w:rPr>
        <w:t>.1 настоящего Положения.</w:t>
      </w:r>
    </w:p>
    <w:p w:rsidR="006972B6" w:rsidRPr="00A44241" w:rsidRDefault="009E7443" w:rsidP="002F0C3C">
      <w:pPr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</w:t>
      </w:r>
      <w:r w:rsidR="006972B6" w:rsidRPr="00A44241">
        <w:rPr>
          <w:rFonts w:ascii="Times New Roman" w:hAnsi="Times New Roman" w:cs="Times New Roman"/>
          <w:color w:val="auto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80A1B" w:rsidRPr="00A44241" w:rsidRDefault="00F80A1B" w:rsidP="002F0C3C">
      <w:pPr>
        <w:ind w:right="-142" w:firstLine="567"/>
        <w:jc w:val="both"/>
        <w:rPr>
          <w:rFonts w:ascii="Times New Roman" w:hAnsi="Times New Roman" w:cs="Times New Roman"/>
          <w:i/>
        </w:rPr>
      </w:pPr>
    </w:p>
    <w:p w:rsidR="00F80A1B" w:rsidRPr="00A44241" w:rsidRDefault="00F80A1B" w:rsidP="002F0C3C">
      <w:pPr>
        <w:ind w:right="-142" w:firstLine="567"/>
        <w:jc w:val="both"/>
        <w:rPr>
          <w:rFonts w:ascii="Times New Roman" w:hAnsi="Times New Roman" w:cs="Times New Roman"/>
          <w:i/>
        </w:rPr>
      </w:pPr>
    </w:p>
    <w:sectPr w:rsidR="00F80A1B" w:rsidRPr="00A44241" w:rsidSect="00DD6A2F">
      <w:footerReference w:type="default" r:id="rId8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529" w:rsidRDefault="00BF4529" w:rsidP="00B05588">
      <w:r>
        <w:separator/>
      </w:r>
    </w:p>
  </w:endnote>
  <w:endnote w:type="continuationSeparator" w:id="1">
    <w:p w:rsidR="00BF4529" w:rsidRDefault="00BF4529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529" w:rsidRDefault="00BF4529"/>
  </w:footnote>
  <w:footnote w:type="continuationSeparator" w:id="1">
    <w:p w:rsidR="00BF4529" w:rsidRDefault="00BF452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99420EE"/>
    <w:multiLevelType w:val="hybridMultilevel"/>
    <w:tmpl w:val="08B6986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E65A22"/>
    <w:multiLevelType w:val="hybridMultilevel"/>
    <w:tmpl w:val="05606C8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5E2E2D"/>
    <w:multiLevelType w:val="hybridMultilevel"/>
    <w:tmpl w:val="7D1071A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61272B"/>
    <w:multiLevelType w:val="hybridMultilevel"/>
    <w:tmpl w:val="8B56CBE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9D76DE"/>
    <w:multiLevelType w:val="hybridMultilevel"/>
    <w:tmpl w:val="0C509F6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FE2687"/>
    <w:multiLevelType w:val="hybridMultilevel"/>
    <w:tmpl w:val="71DC85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2D2865"/>
    <w:multiLevelType w:val="hybridMultilevel"/>
    <w:tmpl w:val="D4763AA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3B7AC8"/>
    <w:multiLevelType w:val="hybridMultilevel"/>
    <w:tmpl w:val="44AE5E3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F922FA"/>
    <w:multiLevelType w:val="hybridMultilevel"/>
    <w:tmpl w:val="19E8460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3D4C9D"/>
    <w:multiLevelType w:val="hybridMultilevel"/>
    <w:tmpl w:val="E4C60F6C"/>
    <w:lvl w:ilvl="0" w:tplc="742C4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476CE0"/>
    <w:multiLevelType w:val="hybridMultilevel"/>
    <w:tmpl w:val="1FA8F95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8448B0"/>
    <w:multiLevelType w:val="hybridMultilevel"/>
    <w:tmpl w:val="948C440C"/>
    <w:lvl w:ilvl="0" w:tplc="742C4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F03797"/>
    <w:multiLevelType w:val="hybridMultilevel"/>
    <w:tmpl w:val="B7D628F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410CF3"/>
    <w:multiLevelType w:val="hybridMultilevel"/>
    <w:tmpl w:val="F9F00FA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EE3D65"/>
    <w:multiLevelType w:val="hybridMultilevel"/>
    <w:tmpl w:val="18E0925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692D84"/>
    <w:multiLevelType w:val="hybridMultilevel"/>
    <w:tmpl w:val="96582B0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D658C8"/>
    <w:multiLevelType w:val="hybridMultilevel"/>
    <w:tmpl w:val="5FC44BF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C770FD"/>
    <w:multiLevelType w:val="hybridMultilevel"/>
    <w:tmpl w:val="4E52306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2659D9"/>
    <w:multiLevelType w:val="hybridMultilevel"/>
    <w:tmpl w:val="241CB67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6201E8"/>
    <w:multiLevelType w:val="hybridMultilevel"/>
    <w:tmpl w:val="9A6221B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57D3842"/>
    <w:multiLevelType w:val="hybridMultilevel"/>
    <w:tmpl w:val="E910B60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D04FBD"/>
    <w:multiLevelType w:val="hybridMultilevel"/>
    <w:tmpl w:val="860E44F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DF76E85"/>
    <w:multiLevelType w:val="hybridMultilevel"/>
    <w:tmpl w:val="6B88BCF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1D4D28"/>
    <w:multiLevelType w:val="hybridMultilevel"/>
    <w:tmpl w:val="8A5EA19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40C534D"/>
    <w:multiLevelType w:val="hybridMultilevel"/>
    <w:tmpl w:val="CF52319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614676"/>
    <w:multiLevelType w:val="hybridMultilevel"/>
    <w:tmpl w:val="CE2AD9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65340A"/>
    <w:multiLevelType w:val="hybridMultilevel"/>
    <w:tmpl w:val="4E58D5C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0"/>
  </w:num>
  <w:num w:numId="4">
    <w:abstractNumId w:val="27"/>
  </w:num>
  <w:num w:numId="5">
    <w:abstractNumId w:val="13"/>
  </w:num>
  <w:num w:numId="6">
    <w:abstractNumId w:val="21"/>
  </w:num>
  <w:num w:numId="7">
    <w:abstractNumId w:val="25"/>
  </w:num>
  <w:num w:numId="8">
    <w:abstractNumId w:val="12"/>
  </w:num>
  <w:num w:numId="9">
    <w:abstractNumId w:val="28"/>
  </w:num>
  <w:num w:numId="10">
    <w:abstractNumId w:val="6"/>
  </w:num>
  <w:num w:numId="11">
    <w:abstractNumId w:val="22"/>
  </w:num>
  <w:num w:numId="12">
    <w:abstractNumId w:val="32"/>
  </w:num>
  <w:num w:numId="13">
    <w:abstractNumId w:val="19"/>
  </w:num>
  <w:num w:numId="14">
    <w:abstractNumId w:val="14"/>
  </w:num>
  <w:num w:numId="15">
    <w:abstractNumId w:val="29"/>
  </w:num>
  <w:num w:numId="16">
    <w:abstractNumId w:val="7"/>
  </w:num>
  <w:num w:numId="17">
    <w:abstractNumId w:val="30"/>
  </w:num>
  <w:num w:numId="18">
    <w:abstractNumId w:val="26"/>
  </w:num>
  <w:num w:numId="19">
    <w:abstractNumId w:val="18"/>
  </w:num>
  <w:num w:numId="20">
    <w:abstractNumId w:val="23"/>
  </w:num>
  <w:num w:numId="21">
    <w:abstractNumId w:val="8"/>
  </w:num>
  <w:num w:numId="22">
    <w:abstractNumId w:val="31"/>
  </w:num>
  <w:num w:numId="23">
    <w:abstractNumId w:val="10"/>
  </w:num>
  <w:num w:numId="24">
    <w:abstractNumId w:val="24"/>
  </w:num>
  <w:num w:numId="25">
    <w:abstractNumId w:val="9"/>
  </w:num>
  <w:num w:numId="26">
    <w:abstractNumId w:val="16"/>
  </w:num>
  <w:num w:numId="27">
    <w:abstractNumId w:val="1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54530"/>
    <w:rsid w:val="00075FE4"/>
    <w:rsid w:val="000C0D90"/>
    <w:rsid w:val="000D5FD7"/>
    <w:rsid w:val="0014551F"/>
    <w:rsid w:val="00190C6D"/>
    <w:rsid w:val="001A385C"/>
    <w:rsid w:val="001C4E68"/>
    <w:rsid w:val="002031B4"/>
    <w:rsid w:val="0024660F"/>
    <w:rsid w:val="00272746"/>
    <w:rsid w:val="0027510E"/>
    <w:rsid w:val="00281736"/>
    <w:rsid w:val="002A734F"/>
    <w:rsid w:val="002B027D"/>
    <w:rsid w:val="002E047E"/>
    <w:rsid w:val="002E0CD0"/>
    <w:rsid w:val="002F0C3C"/>
    <w:rsid w:val="002F259A"/>
    <w:rsid w:val="002F3C61"/>
    <w:rsid w:val="0031391F"/>
    <w:rsid w:val="0032096D"/>
    <w:rsid w:val="003224CB"/>
    <w:rsid w:val="003435CE"/>
    <w:rsid w:val="00390DBF"/>
    <w:rsid w:val="003A5EF3"/>
    <w:rsid w:val="003D42BE"/>
    <w:rsid w:val="003E6238"/>
    <w:rsid w:val="0042790A"/>
    <w:rsid w:val="00453701"/>
    <w:rsid w:val="00460FD7"/>
    <w:rsid w:val="0048465F"/>
    <w:rsid w:val="004A3AF7"/>
    <w:rsid w:val="004C2D4F"/>
    <w:rsid w:val="004D1FC0"/>
    <w:rsid w:val="004E7B5B"/>
    <w:rsid w:val="004F6D8D"/>
    <w:rsid w:val="00517E84"/>
    <w:rsid w:val="005A4DE7"/>
    <w:rsid w:val="005B1333"/>
    <w:rsid w:val="005E5846"/>
    <w:rsid w:val="0067432C"/>
    <w:rsid w:val="006972B6"/>
    <w:rsid w:val="006D0909"/>
    <w:rsid w:val="0070696F"/>
    <w:rsid w:val="00735CE8"/>
    <w:rsid w:val="00744F7B"/>
    <w:rsid w:val="007A731F"/>
    <w:rsid w:val="008B625C"/>
    <w:rsid w:val="008C73FA"/>
    <w:rsid w:val="008F453B"/>
    <w:rsid w:val="0090341B"/>
    <w:rsid w:val="00926553"/>
    <w:rsid w:val="009875D4"/>
    <w:rsid w:val="00987AFE"/>
    <w:rsid w:val="009A6D28"/>
    <w:rsid w:val="009D098F"/>
    <w:rsid w:val="009D2F66"/>
    <w:rsid w:val="009E7443"/>
    <w:rsid w:val="009F4A4C"/>
    <w:rsid w:val="00A36A22"/>
    <w:rsid w:val="00A44241"/>
    <w:rsid w:val="00A6365E"/>
    <w:rsid w:val="00AF3AA9"/>
    <w:rsid w:val="00B05588"/>
    <w:rsid w:val="00B21785"/>
    <w:rsid w:val="00B27BFB"/>
    <w:rsid w:val="00B953C4"/>
    <w:rsid w:val="00BD45B0"/>
    <w:rsid w:val="00BF4529"/>
    <w:rsid w:val="00C427B0"/>
    <w:rsid w:val="00CA220D"/>
    <w:rsid w:val="00CB339D"/>
    <w:rsid w:val="00CB71CB"/>
    <w:rsid w:val="00CE3DA3"/>
    <w:rsid w:val="00CF1CCA"/>
    <w:rsid w:val="00D30CA6"/>
    <w:rsid w:val="00D33E30"/>
    <w:rsid w:val="00D454E0"/>
    <w:rsid w:val="00D5296C"/>
    <w:rsid w:val="00D83137"/>
    <w:rsid w:val="00D941C8"/>
    <w:rsid w:val="00DD6A2F"/>
    <w:rsid w:val="00E323B7"/>
    <w:rsid w:val="00E644BA"/>
    <w:rsid w:val="00E7205F"/>
    <w:rsid w:val="00E76A21"/>
    <w:rsid w:val="00EB69ED"/>
    <w:rsid w:val="00EB7447"/>
    <w:rsid w:val="00EC219D"/>
    <w:rsid w:val="00EC656B"/>
    <w:rsid w:val="00EF6E31"/>
    <w:rsid w:val="00F04498"/>
    <w:rsid w:val="00F80A1B"/>
    <w:rsid w:val="00F82157"/>
    <w:rsid w:val="00F867D5"/>
    <w:rsid w:val="00FE3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9">
    <w:name w:val="Strong"/>
    <w:uiPriority w:val="22"/>
    <w:qFormat/>
    <w:rsid w:val="009F4A4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551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551F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1508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Обучонок1</dc:creator>
  <cp:keywords/>
  <cp:lastModifiedBy>Александр</cp:lastModifiedBy>
  <cp:revision>7</cp:revision>
  <cp:lastPrinted>2021-02-17T07:07:00Z</cp:lastPrinted>
  <dcterms:created xsi:type="dcterms:W3CDTF">2021-01-18T07:21:00Z</dcterms:created>
  <dcterms:modified xsi:type="dcterms:W3CDTF">2021-02-26T06:10:00Z</dcterms:modified>
</cp:coreProperties>
</file>